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5C6F8" w14:textId="36337B47" w:rsidR="009709B1" w:rsidRDefault="00071C9E" w:rsidP="009709B1">
      <w:r>
        <w:rPr>
          <w:noProof/>
        </w:rPr>
        <mc:AlternateContent>
          <mc:Choice Requires="wps">
            <w:drawing>
              <wp:anchor distT="0" distB="0" distL="114300" distR="114300" simplePos="0" relativeHeight="251663872" behindDoc="0" locked="1" layoutInCell="1" allowOverlap="1" wp14:anchorId="7D4D5B57" wp14:editId="11EAA3ED">
                <wp:simplePos x="0" y="0"/>
                <wp:positionH relativeFrom="page">
                  <wp:posOffset>307975</wp:posOffset>
                </wp:positionH>
                <wp:positionV relativeFrom="page">
                  <wp:posOffset>9892665</wp:posOffset>
                </wp:positionV>
                <wp:extent cx="676275" cy="285750"/>
                <wp:effectExtent l="0" t="0" r="9525"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noFill/>
                        <a:ln>
                          <a:noFill/>
                        </a:ln>
                      </wps:spPr>
                      <wps:txbx>
                        <w:txbxContent>
                          <w:p w14:paraId="112E2B99" w14:textId="2685548D" w:rsidR="00071C9E" w:rsidRPr="00071C9E" w:rsidRDefault="00071C9E" w:rsidP="00071C9E">
                            <w:pPr>
                              <w:spacing w:line="264" w:lineRule="auto"/>
                              <w:jc w:val="left"/>
                              <w:rPr>
                                <w:b/>
                                <w:color w:val="CC0000"/>
                                <w:w w:val="90"/>
                                <w:sz w:val="44"/>
                                <w:szCs w:val="44"/>
                              </w:rPr>
                            </w:pPr>
                            <w:r w:rsidRPr="00071C9E">
                              <w:rPr>
                                <w:b/>
                                <w:color w:val="CC0000"/>
                                <w:sz w:val="44"/>
                                <w:szCs w:val="44"/>
                              </w:rPr>
                              <w:t>2021</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4D5B57" id="_x0000_t202" coordsize="21600,21600" o:spt="202" path="m,l,21600r21600,l21600,xe">
                <v:stroke joinstyle="miter"/>
                <v:path gradientshapeok="t" o:connecttype="rect"/>
              </v:shapetype>
              <v:shape id="Casella di testo 10" o:spid="_x0000_s1026" type="#_x0000_t202" style="position:absolute;left:0;text-align:left;margin-left:24.25pt;margin-top:778.95pt;width:53.25pt;height:2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" filled="f" stroked="f">
                <v:textbox inset="0,0,0,0">
                  <w:txbxContent>
                    <w:p w14:paraId="112E2B99" w14:textId="2685548D" w:rsidR="00071C9E" w:rsidRPr="00071C9E" w:rsidRDefault="00071C9E" w:rsidP="00071C9E">
                      <w:pPr>
                        <w:spacing w:line="264" w:lineRule="auto"/>
                        <w:jc w:val="left"/>
                        <w:rPr>
                          <w:b/>
                          <w:color w:val="CC0000"/>
                          <w:w w:val="90"/>
                          <w:sz w:val="44"/>
                          <w:szCs w:val="44"/>
                        </w:rPr>
                      </w:pPr>
                      <w:r w:rsidRPr="00071C9E">
                        <w:rPr>
                          <w:b/>
                          <w:color w:val="CC0000"/>
                          <w:sz w:val="44"/>
                          <w:szCs w:val="44"/>
                        </w:rPr>
                        <w:t>2021</w:t>
                      </w:r>
                    </w:p>
                  </w:txbxContent>
                </v:textbox>
                <w10:wrap anchorx="page" anchory="page"/>
                <w10:anchorlock/>
              </v:shape>
            </w:pict>
          </mc:Fallback>
        </mc:AlternateContent>
      </w:r>
      <w:r w:rsidR="00211963">
        <w:rPr>
          <w:noProof/>
        </w:rPr>
        <w:drawing>
          <wp:anchor distT="0" distB="0" distL="114300" distR="114300" simplePos="0" relativeHeight="251657216" behindDoc="1" locked="0" layoutInCell="1" allowOverlap="1" wp14:anchorId="0FFE1A05" wp14:editId="719F6475">
            <wp:simplePos x="0" y="0"/>
            <wp:positionH relativeFrom="page">
              <wp:posOffset>0</wp:posOffset>
            </wp:positionH>
            <wp:positionV relativeFrom="paragraph">
              <wp:posOffset>-1440180</wp:posOffset>
            </wp:positionV>
            <wp:extent cx="7559675" cy="10699115"/>
            <wp:effectExtent l="0" t="0" r="3175" b="698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559675"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9B1">
        <w:rPr>
          <w:noProof/>
        </w:rPr>
        <mc:AlternateContent>
          <mc:Choice Requires="wps">
            <w:drawing>
              <wp:anchor distT="0" distB="0" distL="114300" distR="114300" simplePos="0" relativeHeight="251659776" behindDoc="0" locked="1" layoutInCell="1" allowOverlap="1" wp14:anchorId="5C80AAC6" wp14:editId="0ADDC089">
                <wp:simplePos x="0" y="0"/>
                <wp:positionH relativeFrom="column">
                  <wp:posOffset>-1177290</wp:posOffset>
                </wp:positionH>
                <wp:positionV relativeFrom="page">
                  <wp:posOffset>3483610</wp:posOffset>
                </wp:positionV>
                <wp:extent cx="282575" cy="2820035"/>
                <wp:effectExtent l="3810" t="0" r="0" b="1905"/>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2003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F5C0" w14:textId="6086CEFE" w:rsidR="009709B1" w:rsidRPr="00E00422" w:rsidRDefault="009709B1" w:rsidP="00211963">
                            <w:pPr>
                              <w:jc w:val="left"/>
                              <w:rPr>
                                <w:rFonts w:cs="Arial"/>
                                <w:color w:val="CC0000"/>
                                <w:sz w:val="30"/>
                                <w:szCs w:val="30"/>
                              </w:rPr>
                            </w:pPr>
                            <w:r w:rsidRPr="00E00422">
                              <w:rPr>
                                <w:rFonts w:cs="Arial"/>
                                <w:b/>
                                <w:color w:val="CC0000"/>
                                <w:kern w:val="2"/>
                                <w:sz w:val="30"/>
                                <w:szCs w:val="30"/>
                                <w:lang w:val="en-US"/>
                              </w:rPr>
                              <w:t>ADAPT</w:t>
                            </w:r>
                            <w:r w:rsidR="006D7605" w:rsidRPr="00E00422">
                              <w:rPr>
                                <w:rFonts w:cs="Arial"/>
                                <w:b/>
                                <w:color w:val="CC0000"/>
                                <w:kern w:val="2"/>
                                <w:sz w:val="30"/>
                                <w:szCs w:val="30"/>
                                <w:lang w:val="en-US"/>
                              </w:rPr>
                              <w:t xml:space="preserve"> </w:t>
                            </w:r>
                            <w:r w:rsidR="00E00422" w:rsidRPr="00E00422">
                              <w:rPr>
                                <w:rFonts w:cs="Arial"/>
                                <w:b/>
                                <w:color w:val="CC0000"/>
                                <w:kern w:val="2"/>
                                <w:sz w:val="30"/>
                                <w:szCs w:val="30"/>
                                <w:lang w:val="en-US"/>
                              </w:rPr>
                              <w:t xml:space="preserve">Professional Series  </w:t>
                            </w:r>
                            <w:r w:rsidRPr="00E00422">
                              <w:rPr>
                                <w:rFonts w:cs="Arial"/>
                                <w:b/>
                                <w:color w:val="CC0000"/>
                                <w:kern w:val="2"/>
                                <w:sz w:val="30"/>
                                <w:szCs w:val="30"/>
                                <w:lang w:val="en-US"/>
                              </w:rPr>
                              <w:t>n. 00</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0AAC6" id="Casella di testo 3" o:spid="_x0000_s1027" type="#_x0000_t202" style="position:absolute;left:0;text-align:left;margin-left:-92.7pt;margin-top:274.3pt;width:22.25pt;height:2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" filled="f" fillcolor="red" stroked="f">
                <v:textbox style="layout-flow:vertical;mso-layout-flow-alt:bottom-to-top" inset="0,0,0,0">
                  <w:txbxContent>
                    <w:p w14:paraId="41BEF5C0" w14:textId="6086CEFE" w:rsidR="009709B1" w:rsidRPr="00E00422" w:rsidRDefault="009709B1" w:rsidP="00211963">
                      <w:pPr>
                        <w:jc w:val="left"/>
                        <w:rPr>
                          <w:rFonts w:cs="Arial"/>
                          <w:color w:val="CC0000"/>
                          <w:sz w:val="30"/>
                          <w:szCs w:val="30"/>
                        </w:rPr>
                      </w:pPr>
                      <w:r w:rsidRPr="00E00422">
                        <w:rPr>
                          <w:rFonts w:cs="Arial"/>
                          <w:b/>
                          <w:color w:val="CC0000"/>
                          <w:kern w:val="2"/>
                          <w:sz w:val="30"/>
                          <w:szCs w:val="30"/>
                          <w:lang w:val="en-US"/>
                        </w:rPr>
                        <w:t>ADAPT</w:t>
                      </w:r>
                      <w:r w:rsidR="006D7605" w:rsidRPr="00E00422">
                        <w:rPr>
                          <w:rFonts w:cs="Arial"/>
                          <w:b/>
                          <w:color w:val="CC0000"/>
                          <w:kern w:val="2"/>
                          <w:sz w:val="30"/>
                          <w:szCs w:val="30"/>
                          <w:lang w:val="en-US"/>
                        </w:rPr>
                        <w:t xml:space="preserve"> </w:t>
                      </w:r>
                      <w:r w:rsidR="00E00422" w:rsidRPr="00E00422">
                        <w:rPr>
                          <w:rFonts w:cs="Arial"/>
                          <w:b/>
                          <w:color w:val="CC0000"/>
                          <w:kern w:val="2"/>
                          <w:sz w:val="30"/>
                          <w:szCs w:val="30"/>
                          <w:lang w:val="en-US"/>
                        </w:rPr>
                        <w:t xml:space="preserve">Professional Series  </w:t>
                      </w:r>
                      <w:r w:rsidRPr="00E00422">
                        <w:rPr>
                          <w:rFonts w:cs="Arial"/>
                          <w:b/>
                          <w:color w:val="CC0000"/>
                          <w:kern w:val="2"/>
                          <w:sz w:val="30"/>
                          <w:szCs w:val="30"/>
                          <w:lang w:val="en-US"/>
                        </w:rPr>
                        <w:t>n. 00</w:t>
                      </w:r>
                    </w:p>
                  </w:txbxContent>
                </v:textbox>
                <w10:wrap anchory="page"/>
                <w10:anchorlock/>
              </v:shape>
            </w:pict>
          </mc:Fallback>
        </mc:AlternateContent>
      </w:r>
      <w:r w:rsidR="009709B1">
        <w:rPr>
          <w:noProof/>
        </w:rPr>
        <mc:AlternateContent>
          <mc:Choice Requires="wps">
            <w:drawing>
              <wp:anchor distT="0" distB="0" distL="114300" distR="114300" simplePos="0" relativeHeight="251658752" behindDoc="0" locked="1" layoutInCell="1" allowOverlap="1" wp14:anchorId="4F24618B" wp14:editId="5BE1051C">
                <wp:simplePos x="0" y="0"/>
                <wp:positionH relativeFrom="page">
                  <wp:posOffset>-2540</wp:posOffset>
                </wp:positionH>
                <wp:positionV relativeFrom="page">
                  <wp:posOffset>336550</wp:posOffset>
                </wp:positionV>
                <wp:extent cx="7559675" cy="3023870"/>
                <wp:effectExtent l="0" t="0" r="3175" b="508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023870"/>
                        </a:xfrm>
                        <a:prstGeom prst="rect">
                          <a:avLst/>
                        </a:prstGeom>
                        <a:solidFill>
                          <a:srgbClr val="274F73"/>
                        </a:solidFill>
                        <a:ln>
                          <a:noFill/>
                        </a:ln>
                      </wps:spPr>
                      <wps:txbx>
                        <w:txbxContent>
                          <w:p w14:paraId="55E6A1F0" w14:textId="747C4CEE" w:rsidR="009709B1" w:rsidRDefault="009709B1" w:rsidP="00211963">
                            <w:pPr>
                              <w:jc w:val="right"/>
                              <w:rPr>
                                <w:b/>
                                <w:color w:val="FFFFFF" w:themeColor="background1"/>
                                <w:sz w:val="80"/>
                                <w:szCs w:val="80"/>
                              </w:rPr>
                            </w:pPr>
                            <w:r>
                              <w:rPr>
                                <w:b/>
                                <w:color w:val="FFFFFF" w:themeColor="background1"/>
                                <w:sz w:val="80"/>
                                <w:szCs w:val="80"/>
                              </w:rPr>
                              <w:t>Titolo xxxxxxxxxxxxxxxxxx</w:t>
                            </w:r>
                          </w:p>
                          <w:p w14:paraId="0BDF5034" w14:textId="77777777" w:rsidR="009709B1" w:rsidRDefault="009709B1" w:rsidP="00211963">
                            <w:pPr>
                              <w:jc w:val="right"/>
                              <w:rPr>
                                <w:b/>
                                <w:color w:val="FFFFFF" w:themeColor="background1"/>
                                <w:sz w:val="80"/>
                                <w:szCs w:val="80"/>
                              </w:rPr>
                            </w:pPr>
                            <w:r>
                              <w:rPr>
                                <w:b/>
                                <w:color w:val="FFFFFF" w:themeColor="background1"/>
                                <w:sz w:val="80"/>
                                <w:szCs w:val="80"/>
                              </w:rPr>
                              <w:t>xxxxxxxxxxxxxxx</w:t>
                            </w:r>
                          </w:p>
                          <w:p w14:paraId="11149078" w14:textId="77777777" w:rsidR="009709B1" w:rsidRDefault="009709B1" w:rsidP="00211963">
                            <w:pPr>
                              <w:jc w:val="right"/>
                              <w:rPr>
                                <w:b/>
                                <w:color w:val="FFFFFF" w:themeColor="background1"/>
                                <w:sz w:val="52"/>
                                <w:szCs w:val="52"/>
                              </w:rPr>
                            </w:pPr>
                          </w:p>
                          <w:p w14:paraId="5CF6FA33" w14:textId="77777777" w:rsidR="009709B1" w:rsidRPr="00E64FB1" w:rsidRDefault="009709B1" w:rsidP="00211963">
                            <w:pPr>
                              <w:jc w:val="right"/>
                              <w:rPr>
                                <w:b/>
                                <w:color w:val="FFFFFF" w:themeColor="background1"/>
                                <w:sz w:val="52"/>
                                <w:szCs w:val="52"/>
                              </w:rPr>
                            </w:pPr>
                            <w:r w:rsidRPr="00E64FB1">
                              <w:rPr>
                                <w:b/>
                                <w:color w:val="FFFFFF" w:themeColor="background1"/>
                                <w:sz w:val="52"/>
                                <w:szCs w:val="52"/>
                              </w:rPr>
                              <w:t>Sottotitolo</w:t>
                            </w:r>
                            <w:r>
                              <w:rPr>
                                <w:b/>
                                <w:color w:val="FFFFFF" w:themeColor="background1"/>
                                <w:sz w:val="52"/>
                                <w:szCs w:val="52"/>
                              </w:rPr>
                              <w:t xml:space="preserve"> </w:t>
                            </w:r>
                            <w:r w:rsidRPr="00E64FB1">
                              <w:rPr>
                                <w:b/>
                                <w:color w:val="FFFFFF" w:themeColor="background1"/>
                                <w:sz w:val="52"/>
                                <w:szCs w:val="52"/>
                              </w:rPr>
                              <w:t>xxxxxxxxxxxxx</w:t>
                            </w:r>
                          </w:p>
                          <w:p w14:paraId="09E94F9F" w14:textId="77777777" w:rsidR="009709B1" w:rsidRPr="00E8095A" w:rsidRDefault="009709B1" w:rsidP="00211963">
                            <w:pPr>
                              <w:jc w:val="right"/>
                              <w:rPr>
                                <w:b/>
                                <w:color w:val="FFFFFF" w:themeColor="background1"/>
                                <w:sz w:val="32"/>
                                <w:szCs w:val="32"/>
                              </w:rPr>
                            </w:pPr>
                          </w:p>
                          <w:p w14:paraId="56A0391D" w14:textId="77777777" w:rsidR="009709B1" w:rsidRPr="00E8095A" w:rsidRDefault="009709B1" w:rsidP="00211963">
                            <w:pPr>
                              <w:jc w:val="right"/>
                              <w:rPr>
                                <w:color w:val="FFFFFF" w:themeColor="background1"/>
                                <w:sz w:val="36"/>
                                <w:szCs w:val="36"/>
                              </w:rPr>
                            </w:pPr>
                            <w:r>
                              <w:rPr>
                                <w:color w:val="FFFFFF" w:themeColor="background1"/>
                                <w:sz w:val="36"/>
                                <w:szCs w:val="36"/>
                              </w:rPr>
                              <w:t>di/</w:t>
                            </w:r>
                            <w:r w:rsidRPr="00E8095A">
                              <w:rPr>
                                <w:color w:val="FFFFFF" w:themeColor="background1"/>
                                <w:sz w:val="36"/>
                                <w:szCs w:val="36"/>
                              </w:rPr>
                              <w:t>a cura di</w:t>
                            </w:r>
                          </w:p>
                          <w:p w14:paraId="5BBBE9C5" w14:textId="77777777" w:rsidR="009709B1" w:rsidRPr="00E8095A" w:rsidRDefault="009709B1" w:rsidP="00211963">
                            <w:pPr>
                              <w:jc w:val="right"/>
                              <w:rPr>
                                <w:b/>
                                <w:color w:val="FFFFFF" w:themeColor="background1"/>
                                <w:sz w:val="44"/>
                                <w:szCs w:val="44"/>
                              </w:rPr>
                            </w:pPr>
                            <w:r>
                              <w:rPr>
                                <w:b/>
                                <w:color w:val="FFFFFF" w:themeColor="background1"/>
                                <w:sz w:val="44"/>
                                <w:szCs w:val="44"/>
                              </w:rPr>
                              <w:t>Autori</w:t>
                            </w:r>
                          </w:p>
                          <w:p w14:paraId="53041B68" w14:textId="77777777" w:rsidR="009709B1" w:rsidRPr="007E7CEF" w:rsidRDefault="009709B1" w:rsidP="00211963">
                            <w:pPr>
                              <w:spacing w:line="264" w:lineRule="auto"/>
                              <w:jc w:val="right"/>
                              <w:rPr>
                                <w:b/>
                                <w:color w:val="FFFFFF" w:themeColor="background1"/>
                                <w:w w:val="90"/>
                                <w:sz w:val="72"/>
                                <w:szCs w:val="72"/>
                              </w:rPr>
                            </w:pPr>
                          </w:p>
                        </w:txbxContent>
                      </wps:txbx>
                      <wps:bodyPr rot="0" vert="horz" wrap="square" lIns="180000" tIns="144000" rIns="216000" bIns="144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4618B" id="Casella di testo 1" o:spid="_x0000_s1028" type="#_x0000_t202" style="position:absolute;left:0;text-align:left;margin-left:-.2pt;margin-top:26.5pt;width:595.25pt;height:23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" fillcolor="#274f73" stroked="f">
                <v:textbox inset="5mm,4mm,6mm,4mm">
                  <w:txbxContent>
                    <w:p w14:paraId="55E6A1F0" w14:textId="747C4CEE" w:rsidR="009709B1" w:rsidRDefault="009709B1" w:rsidP="00211963">
                      <w:pPr>
                        <w:jc w:val="right"/>
                        <w:rPr>
                          <w:b/>
                          <w:color w:val="FFFFFF" w:themeColor="background1"/>
                          <w:sz w:val="80"/>
                          <w:szCs w:val="80"/>
                        </w:rPr>
                      </w:pPr>
                      <w:r>
                        <w:rPr>
                          <w:b/>
                          <w:color w:val="FFFFFF" w:themeColor="background1"/>
                          <w:sz w:val="80"/>
                          <w:szCs w:val="80"/>
                        </w:rPr>
                        <w:t>Titolo xxxxxxxxxxxxxxxxxx</w:t>
                      </w:r>
                    </w:p>
                    <w:p w14:paraId="0BDF5034" w14:textId="77777777" w:rsidR="009709B1" w:rsidRDefault="009709B1" w:rsidP="00211963">
                      <w:pPr>
                        <w:jc w:val="right"/>
                        <w:rPr>
                          <w:b/>
                          <w:color w:val="FFFFFF" w:themeColor="background1"/>
                          <w:sz w:val="80"/>
                          <w:szCs w:val="80"/>
                        </w:rPr>
                      </w:pPr>
                      <w:r>
                        <w:rPr>
                          <w:b/>
                          <w:color w:val="FFFFFF" w:themeColor="background1"/>
                          <w:sz w:val="80"/>
                          <w:szCs w:val="80"/>
                        </w:rPr>
                        <w:t>xxxxxxxxxxxxxxx</w:t>
                      </w:r>
                    </w:p>
                    <w:p w14:paraId="11149078" w14:textId="77777777" w:rsidR="009709B1" w:rsidRDefault="009709B1" w:rsidP="00211963">
                      <w:pPr>
                        <w:jc w:val="right"/>
                        <w:rPr>
                          <w:b/>
                          <w:color w:val="FFFFFF" w:themeColor="background1"/>
                          <w:sz w:val="52"/>
                          <w:szCs w:val="52"/>
                        </w:rPr>
                      </w:pPr>
                    </w:p>
                    <w:p w14:paraId="5CF6FA33" w14:textId="77777777" w:rsidR="009709B1" w:rsidRPr="00E64FB1" w:rsidRDefault="009709B1" w:rsidP="00211963">
                      <w:pPr>
                        <w:jc w:val="right"/>
                        <w:rPr>
                          <w:b/>
                          <w:color w:val="FFFFFF" w:themeColor="background1"/>
                          <w:sz w:val="52"/>
                          <w:szCs w:val="52"/>
                        </w:rPr>
                      </w:pPr>
                      <w:r w:rsidRPr="00E64FB1">
                        <w:rPr>
                          <w:b/>
                          <w:color w:val="FFFFFF" w:themeColor="background1"/>
                          <w:sz w:val="52"/>
                          <w:szCs w:val="52"/>
                        </w:rPr>
                        <w:t>Sottotitolo</w:t>
                      </w:r>
                      <w:r>
                        <w:rPr>
                          <w:b/>
                          <w:color w:val="FFFFFF" w:themeColor="background1"/>
                          <w:sz w:val="52"/>
                          <w:szCs w:val="52"/>
                        </w:rPr>
                        <w:t xml:space="preserve"> </w:t>
                      </w:r>
                      <w:r w:rsidRPr="00E64FB1">
                        <w:rPr>
                          <w:b/>
                          <w:color w:val="FFFFFF" w:themeColor="background1"/>
                          <w:sz w:val="52"/>
                          <w:szCs w:val="52"/>
                        </w:rPr>
                        <w:t>xxxxxxxxxxxxx</w:t>
                      </w:r>
                    </w:p>
                    <w:p w14:paraId="09E94F9F" w14:textId="77777777" w:rsidR="009709B1" w:rsidRPr="00E8095A" w:rsidRDefault="009709B1" w:rsidP="00211963">
                      <w:pPr>
                        <w:jc w:val="right"/>
                        <w:rPr>
                          <w:b/>
                          <w:color w:val="FFFFFF" w:themeColor="background1"/>
                          <w:sz w:val="32"/>
                          <w:szCs w:val="32"/>
                        </w:rPr>
                      </w:pPr>
                    </w:p>
                    <w:p w14:paraId="56A0391D" w14:textId="77777777" w:rsidR="009709B1" w:rsidRPr="00E8095A" w:rsidRDefault="009709B1" w:rsidP="00211963">
                      <w:pPr>
                        <w:jc w:val="right"/>
                        <w:rPr>
                          <w:color w:val="FFFFFF" w:themeColor="background1"/>
                          <w:sz w:val="36"/>
                          <w:szCs w:val="36"/>
                        </w:rPr>
                      </w:pPr>
                      <w:r>
                        <w:rPr>
                          <w:color w:val="FFFFFF" w:themeColor="background1"/>
                          <w:sz w:val="36"/>
                          <w:szCs w:val="36"/>
                        </w:rPr>
                        <w:t>di/</w:t>
                      </w:r>
                      <w:r w:rsidRPr="00E8095A">
                        <w:rPr>
                          <w:color w:val="FFFFFF" w:themeColor="background1"/>
                          <w:sz w:val="36"/>
                          <w:szCs w:val="36"/>
                        </w:rPr>
                        <w:t>a cura di</w:t>
                      </w:r>
                    </w:p>
                    <w:p w14:paraId="5BBBE9C5" w14:textId="77777777" w:rsidR="009709B1" w:rsidRPr="00E8095A" w:rsidRDefault="009709B1" w:rsidP="00211963">
                      <w:pPr>
                        <w:jc w:val="right"/>
                        <w:rPr>
                          <w:b/>
                          <w:color w:val="FFFFFF" w:themeColor="background1"/>
                          <w:sz w:val="44"/>
                          <w:szCs w:val="44"/>
                        </w:rPr>
                      </w:pPr>
                      <w:r>
                        <w:rPr>
                          <w:b/>
                          <w:color w:val="FFFFFF" w:themeColor="background1"/>
                          <w:sz w:val="44"/>
                          <w:szCs w:val="44"/>
                        </w:rPr>
                        <w:t>Autori</w:t>
                      </w:r>
                    </w:p>
                    <w:p w14:paraId="53041B68" w14:textId="77777777" w:rsidR="009709B1" w:rsidRPr="007E7CEF" w:rsidRDefault="009709B1" w:rsidP="00211963">
                      <w:pPr>
                        <w:spacing w:line="264" w:lineRule="auto"/>
                        <w:jc w:val="right"/>
                        <w:rPr>
                          <w:b/>
                          <w:color w:val="FFFFFF" w:themeColor="background1"/>
                          <w:w w:val="90"/>
                          <w:sz w:val="72"/>
                          <w:szCs w:val="72"/>
                        </w:rPr>
                      </w:pPr>
                    </w:p>
                  </w:txbxContent>
                </v:textbox>
                <w10:wrap anchorx="page" anchory="page"/>
                <w10:anchorlock/>
              </v:shape>
            </w:pict>
          </mc:Fallback>
        </mc:AlternateContent>
      </w:r>
    </w:p>
    <w:p w14:paraId="0EEEBFE2" w14:textId="4AC89457" w:rsidR="009709B1" w:rsidRPr="00886C5A" w:rsidRDefault="00071C9E" w:rsidP="009709B1">
      <w:r>
        <w:rPr>
          <w:noProof/>
        </w:rPr>
        <w:drawing>
          <wp:anchor distT="0" distB="0" distL="114300" distR="114300" simplePos="0" relativeHeight="251659264" behindDoc="0" locked="0" layoutInCell="1" allowOverlap="1" wp14:anchorId="3D02778E" wp14:editId="669AD0F7">
            <wp:simplePos x="0" y="0"/>
            <wp:positionH relativeFrom="column">
              <wp:posOffset>4716145</wp:posOffset>
            </wp:positionH>
            <wp:positionV relativeFrom="paragraph">
              <wp:posOffset>7972013</wp:posOffset>
            </wp:positionV>
            <wp:extent cx="1212215" cy="533400"/>
            <wp:effectExtent l="0" t="0" r="698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21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405E2" w14:textId="77777777" w:rsidR="009709B1" w:rsidRPr="006D15F9" w:rsidRDefault="009709B1" w:rsidP="009709B1">
      <w:pPr>
        <w:rPr>
          <w:color w:val="1E2F48"/>
          <w:sz w:val="44"/>
          <w:szCs w:val="44"/>
        </w:rPr>
        <w:sectPr w:rsidR="009709B1" w:rsidRPr="006D15F9" w:rsidSect="009709B1">
          <w:pgSz w:w="11906" w:h="16838" w:code="9"/>
          <w:pgMar w:top="2268" w:right="2268" w:bottom="1985" w:left="2268" w:header="1021" w:footer="709" w:gutter="0"/>
          <w:pgNumType w:fmt="upperRoman"/>
          <w:cols w:space="708"/>
          <w:docGrid w:linePitch="360"/>
        </w:sectPr>
      </w:pPr>
    </w:p>
    <w:p w14:paraId="7931F757" w14:textId="0FA5808F" w:rsidR="00CF1296" w:rsidRPr="00071C9E" w:rsidRDefault="009709B1" w:rsidP="009709B1">
      <w:pPr>
        <w:spacing w:line="276" w:lineRule="auto"/>
        <w:ind w:right="-1"/>
        <w:jc w:val="left"/>
        <w:rPr>
          <w:rFonts w:cs="Arial"/>
          <w:b/>
          <w:color w:val="274F73"/>
          <w:sz w:val="48"/>
          <w:szCs w:val="48"/>
          <w:lang w:val="en-US"/>
        </w:rPr>
      </w:pPr>
      <w:bookmarkStart w:id="0" w:name="_Hlk57217626"/>
      <w:r w:rsidRPr="00071C9E">
        <w:rPr>
          <w:rFonts w:cs="Arial"/>
          <w:b/>
          <w:color w:val="274F73"/>
          <w:sz w:val="48"/>
          <w:szCs w:val="48"/>
          <w:lang w:val="en-US"/>
        </w:rPr>
        <w:lastRenderedPageBreak/>
        <w:t xml:space="preserve">ADAPT </w:t>
      </w:r>
      <w:r w:rsidR="00E00422" w:rsidRPr="00071C9E">
        <w:rPr>
          <w:rFonts w:cs="Arial"/>
          <w:b/>
          <w:color w:val="274F73"/>
          <w:sz w:val="48"/>
          <w:szCs w:val="48"/>
          <w:lang w:val="en-US"/>
        </w:rPr>
        <w:t>Professional Series</w:t>
      </w:r>
    </w:p>
    <w:p w14:paraId="58F203A2" w14:textId="200C0CC2" w:rsidR="009709B1" w:rsidRPr="00071C9E" w:rsidRDefault="009709B1" w:rsidP="009709B1">
      <w:pPr>
        <w:spacing w:line="276" w:lineRule="auto"/>
        <w:ind w:right="-1"/>
        <w:jc w:val="left"/>
        <w:rPr>
          <w:rFonts w:eastAsia="Times New Roman"/>
          <w:color w:val="274F73"/>
          <w:lang w:val="en-US"/>
        </w:rPr>
      </w:pPr>
      <w:r w:rsidRPr="00071C9E">
        <w:rPr>
          <w:rFonts w:cs="Arial"/>
          <w:b/>
          <w:noProof/>
          <w:color w:val="274F73"/>
          <w:sz w:val="48"/>
          <w:szCs w:val="48"/>
        </w:rPr>
        <mc:AlternateContent>
          <mc:Choice Requires="wps">
            <w:drawing>
              <wp:anchor distT="4294967293" distB="4294967293" distL="114300" distR="114300" simplePos="0" relativeHeight="251656192" behindDoc="0" locked="0" layoutInCell="1" allowOverlap="1" wp14:anchorId="4F6B73BE" wp14:editId="5C4F90EF">
                <wp:simplePos x="0" y="0"/>
                <wp:positionH relativeFrom="margin">
                  <wp:posOffset>0</wp:posOffset>
                </wp:positionH>
                <wp:positionV relativeFrom="page">
                  <wp:posOffset>1534795</wp:posOffset>
                </wp:positionV>
                <wp:extent cx="5399405" cy="0"/>
                <wp:effectExtent l="0" t="0" r="0" b="0"/>
                <wp:wrapNone/>
                <wp:docPr id="2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9405" cy="0"/>
                        </a:xfrm>
                        <a:prstGeom prst="straightConnector1">
                          <a:avLst/>
                        </a:prstGeom>
                        <a:noFill/>
                        <a:ln w="3175">
                          <a:solidFill>
                            <a:srgbClr val="3E61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CE2D2" id="_x0000_t32" coordsize="21600,21600" o:spt="32" o:oned="t" path="m,l21600,21600e" filled="f">
                <v:path arrowok="t" fillok="f" o:connecttype="none"/>
                <o:lock v:ext="edit" shapetype="t"/>
              </v:shapetype>
              <v:shape id="AutoShape 15" o:spid="_x0000_s1026" type="#_x0000_t32" style="position:absolute;margin-left:0;margin-top:120.85pt;width:425.15pt;height:0;flip:x;z-index:25165619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" strokecolor="#3e6194" strokeweight=".25pt">
                <w10:wrap anchorx="margin" anchory="page"/>
              </v:shape>
            </w:pict>
          </mc:Fallback>
        </mc:AlternateContent>
      </w:r>
    </w:p>
    <w:p w14:paraId="2741F74A" w14:textId="39ED2004" w:rsidR="00CF1296" w:rsidRPr="00071C9E" w:rsidRDefault="009709B1" w:rsidP="009709B1">
      <w:pPr>
        <w:spacing w:line="276" w:lineRule="auto"/>
        <w:ind w:right="-1"/>
        <w:jc w:val="left"/>
        <w:rPr>
          <w:color w:val="274F73"/>
          <w:sz w:val="28"/>
          <w:szCs w:val="28"/>
          <w:lang w:val="en-US"/>
        </w:rPr>
      </w:pPr>
      <w:r w:rsidRPr="00071C9E">
        <w:rPr>
          <w:rFonts w:eastAsia="Times New Roman"/>
          <w:color w:val="274F73"/>
          <w:sz w:val="28"/>
          <w:szCs w:val="28"/>
          <w:lang w:val="en-US"/>
        </w:rPr>
        <w:t xml:space="preserve">ADAPT law school – </w:t>
      </w:r>
      <w:hyperlink r:id="rId11" w:history="1">
        <w:r w:rsidRPr="00071C9E">
          <w:rPr>
            <w:rStyle w:val="Collegamentoipertestuale"/>
            <w:color w:val="274F73"/>
            <w:sz w:val="28"/>
            <w:szCs w:val="28"/>
            <w:lang w:val="en-US"/>
          </w:rPr>
          <w:t>www.adapt.it</w:t>
        </w:r>
      </w:hyperlink>
    </w:p>
    <w:p w14:paraId="28B8A5A8" w14:textId="40C61123" w:rsidR="00CF1296" w:rsidRPr="00071C9E" w:rsidRDefault="00CF1296" w:rsidP="009709B1">
      <w:pPr>
        <w:spacing w:line="276" w:lineRule="auto"/>
        <w:ind w:right="-1"/>
        <w:rPr>
          <w:color w:val="274F73"/>
          <w:sz w:val="30"/>
          <w:lang w:val="en-US"/>
        </w:rPr>
      </w:pPr>
    </w:p>
    <w:p w14:paraId="098C4BED" w14:textId="77777777" w:rsidR="00624286" w:rsidRPr="00071C9E" w:rsidRDefault="00624286" w:rsidP="009709B1">
      <w:pPr>
        <w:spacing w:line="276" w:lineRule="auto"/>
        <w:ind w:right="-1"/>
        <w:rPr>
          <w:color w:val="274F73"/>
          <w:sz w:val="30"/>
          <w:lang w:val="en-US"/>
        </w:rPr>
      </w:pPr>
    </w:p>
    <w:p w14:paraId="4EB7D45B" w14:textId="77777777" w:rsidR="00CF1296" w:rsidRPr="00071C9E" w:rsidRDefault="00CF1296" w:rsidP="009709B1">
      <w:pPr>
        <w:spacing w:line="276" w:lineRule="auto"/>
        <w:ind w:right="-1"/>
        <w:rPr>
          <w:color w:val="274F73"/>
          <w:sz w:val="30"/>
          <w:lang w:val="en-US"/>
        </w:rPr>
      </w:pPr>
    </w:p>
    <w:p w14:paraId="3CB1AFA6" w14:textId="77777777" w:rsidR="009709B1" w:rsidRPr="00071C9E" w:rsidRDefault="009709B1" w:rsidP="009709B1">
      <w:pPr>
        <w:ind w:right="-1"/>
        <w:rPr>
          <w:b/>
          <w:color w:val="274F73"/>
          <w:sz w:val="32"/>
          <w:szCs w:val="32"/>
        </w:rPr>
      </w:pPr>
      <w:r w:rsidRPr="00071C9E">
        <w:rPr>
          <w:b/>
          <w:color w:val="274F73"/>
          <w:sz w:val="32"/>
          <w:szCs w:val="32"/>
        </w:rPr>
        <w:t>DIREZIONE</w:t>
      </w:r>
    </w:p>
    <w:p w14:paraId="07AC4C40" w14:textId="77777777" w:rsidR="009709B1" w:rsidRPr="00071C9E" w:rsidRDefault="009709B1" w:rsidP="009709B1">
      <w:pPr>
        <w:pStyle w:val="ebookprospazietti"/>
        <w:rPr>
          <w:color w:val="274F73"/>
        </w:rPr>
      </w:pPr>
    </w:p>
    <w:p w14:paraId="77F5D7A9" w14:textId="5636CA64" w:rsidR="009709B1" w:rsidRPr="00071C9E" w:rsidRDefault="009709B1" w:rsidP="00365F61">
      <w:pPr>
        <w:ind w:right="-1"/>
        <w:rPr>
          <w:color w:val="274F73"/>
          <w:sz w:val="28"/>
          <w:szCs w:val="28"/>
        </w:rPr>
      </w:pPr>
      <w:r w:rsidRPr="00071C9E">
        <w:rPr>
          <w:color w:val="274F73"/>
          <w:sz w:val="28"/>
          <w:szCs w:val="28"/>
        </w:rPr>
        <w:t>Pierluigi Rausei</w:t>
      </w:r>
      <w:r w:rsidR="00365F61" w:rsidRPr="00071C9E">
        <w:rPr>
          <w:color w:val="274F73"/>
          <w:sz w:val="28"/>
          <w:szCs w:val="28"/>
        </w:rPr>
        <w:t xml:space="preserve"> (</w:t>
      </w:r>
      <w:r w:rsidR="00365F61" w:rsidRPr="00071C9E">
        <w:rPr>
          <w:i/>
          <w:iCs/>
          <w:color w:val="274F73"/>
          <w:sz w:val="28"/>
          <w:szCs w:val="28"/>
        </w:rPr>
        <w:t>direttore responsabile</w:t>
      </w:r>
      <w:r w:rsidR="00365F61" w:rsidRPr="00071C9E">
        <w:rPr>
          <w:color w:val="274F73"/>
          <w:sz w:val="28"/>
          <w:szCs w:val="28"/>
        </w:rPr>
        <w:t>)</w:t>
      </w:r>
    </w:p>
    <w:p w14:paraId="16A1F45A" w14:textId="02DDBE83" w:rsidR="009709B1" w:rsidRDefault="009709B1" w:rsidP="009709B1">
      <w:pPr>
        <w:ind w:right="-1"/>
        <w:rPr>
          <w:color w:val="274F73"/>
          <w:sz w:val="32"/>
          <w:szCs w:val="32"/>
        </w:rPr>
      </w:pPr>
    </w:p>
    <w:p w14:paraId="0FE24FC1" w14:textId="77777777" w:rsidR="008C0C4A" w:rsidRPr="00071C9E" w:rsidRDefault="008C0C4A" w:rsidP="009709B1">
      <w:pPr>
        <w:ind w:right="-1"/>
        <w:rPr>
          <w:color w:val="274F73"/>
          <w:sz w:val="32"/>
          <w:szCs w:val="32"/>
        </w:rPr>
      </w:pPr>
    </w:p>
    <w:p w14:paraId="5E27D345" w14:textId="55739CDA" w:rsidR="009709B1" w:rsidRPr="00071C9E" w:rsidRDefault="00624286" w:rsidP="009709B1">
      <w:pPr>
        <w:ind w:right="-1"/>
        <w:rPr>
          <w:b/>
          <w:color w:val="274F73"/>
          <w:sz w:val="30"/>
          <w:szCs w:val="30"/>
        </w:rPr>
      </w:pPr>
      <w:r w:rsidRPr="00071C9E">
        <w:rPr>
          <w:b/>
          <w:color w:val="274F73"/>
          <w:sz w:val="30"/>
          <w:szCs w:val="30"/>
        </w:rPr>
        <w:t xml:space="preserve">COMITATO DI </w:t>
      </w:r>
      <w:r w:rsidR="00AE5796">
        <w:rPr>
          <w:b/>
          <w:color w:val="274F73"/>
          <w:sz w:val="30"/>
          <w:szCs w:val="30"/>
        </w:rPr>
        <w:t>DIREZIONE</w:t>
      </w:r>
    </w:p>
    <w:p w14:paraId="38E0EF35" w14:textId="77777777" w:rsidR="009709B1" w:rsidRPr="00071C9E" w:rsidRDefault="009709B1" w:rsidP="009709B1">
      <w:pPr>
        <w:pStyle w:val="ebookprospazietti"/>
        <w:rPr>
          <w:color w:val="274F73"/>
        </w:rPr>
      </w:pPr>
    </w:p>
    <w:p w14:paraId="5D012306" w14:textId="77777777" w:rsidR="00D747A1" w:rsidRPr="00D747A1" w:rsidRDefault="00D747A1" w:rsidP="00D747A1">
      <w:pPr>
        <w:ind w:right="-1"/>
        <w:rPr>
          <w:color w:val="274F73"/>
          <w:sz w:val="28"/>
          <w:szCs w:val="28"/>
        </w:rPr>
      </w:pPr>
      <w:r w:rsidRPr="00D747A1">
        <w:rPr>
          <w:color w:val="274F73"/>
          <w:sz w:val="28"/>
          <w:szCs w:val="28"/>
        </w:rPr>
        <w:t>Andrea Asnaghi</w:t>
      </w:r>
    </w:p>
    <w:p w14:paraId="3B105D7B" w14:textId="77777777" w:rsidR="00D747A1" w:rsidRPr="00D747A1" w:rsidRDefault="00D747A1" w:rsidP="00D747A1">
      <w:pPr>
        <w:ind w:right="-1"/>
        <w:rPr>
          <w:color w:val="274F73"/>
          <w:sz w:val="28"/>
          <w:szCs w:val="28"/>
        </w:rPr>
      </w:pPr>
      <w:r w:rsidRPr="00D747A1">
        <w:rPr>
          <w:color w:val="274F73"/>
          <w:sz w:val="28"/>
          <w:szCs w:val="28"/>
        </w:rPr>
        <w:t>Marco Barbizzi</w:t>
      </w:r>
    </w:p>
    <w:p w14:paraId="4753CAD1" w14:textId="77777777" w:rsidR="00D747A1" w:rsidRPr="00D747A1" w:rsidRDefault="00D747A1" w:rsidP="00D747A1">
      <w:pPr>
        <w:ind w:right="-1"/>
        <w:rPr>
          <w:color w:val="274F73"/>
          <w:sz w:val="28"/>
          <w:szCs w:val="28"/>
        </w:rPr>
      </w:pPr>
      <w:r w:rsidRPr="00D747A1">
        <w:rPr>
          <w:color w:val="274F73"/>
          <w:sz w:val="28"/>
          <w:szCs w:val="28"/>
        </w:rPr>
        <w:t>Giada Benincasa</w:t>
      </w:r>
    </w:p>
    <w:p w14:paraId="7DDF0DC6" w14:textId="77777777" w:rsidR="00D747A1" w:rsidRPr="00D747A1" w:rsidRDefault="00D747A1" w:rsidP="00D747A1">
      <w:pPr>
        <w:ind w:right="-1"/>
        <w:rPr>
          <w:color w:val="274F73"/>
          <w:sz w:val="28"/>
          <w:szCs w:val="28"/>
        </w:rPr>
      </w:pPr>
      <w:r w:rsidRPr="00D747A1">
        <w:rPr>
          <w:color w:val="274F73"/>
          <w:sz w:val="28"/>
          <w:szCs w:val="28"/>
        </w:rPr>
        <w:t xml:space="preserve">Cinzia Brunazzo </w:t>
      </w:r>
    </w:p>
    <w:p w14:paraId="1E9A4591" w14:textId="77777777" w:rsidR="00D747A1" w:rsidRPr="00D747A1" w:rsidRDefault="00D747A1" w:rsidP="00D747A1">
      <w:pPr>
        <w:ind w:right="-1"/>
        <w:rPr>
          <w:color w:val="274F73"/>
          <w:sz w:val="28"/>
          <w:szCs w:val="28"/>
        </w:rPr>
      </w:pPr>
      <w:r w:rsidRPr="00D747A1">
        <w:rPr>
          <w:color w:val="274F73"/>
          <w:sz w:val="28"/>
          <w:szCs w:val="28"/>
        </w:rPr>
        <w:t>Roberta Caragnano</w:t>
      </w:r>
    </w:p>
    <w:p w14:paraId="63A6EBB6" w14:textId="77777777" w:rsidR="00D747A1" w:rsidRPr="00D747A1" w:rsidRDefault="00D747A1" w:rsidP="00D747A1">
      <w:pPr>
        <w:ind w:right="-1"/>
        <w:rPr>
          <w:color w:val="274F73"/>
          <w:sz w:val="28"/>
          <w:szCs w:val="28"/>
        </w:rPr>
      </w:pPr>
      <w:r w:rsidRPr="00D747A1">
        <w:rPr>
          <w:color w:val="274F73"/>
          <w:sz w:val="28"/>
          <w:szCs w:val="28"/>
        </w:rPr>
        <w:t>Andrea Chiriatti</w:t>
      </w:r>
    </w:p>
    <w:p w14:paraId="029B2CC7" w14:textId="77777777" w:rsidR="00D747A1" w:rsidRPr="00D747A1" w:rsidRDefault="00D747A1" w:rsidP="00D747A1">
      <w:pPr>
        <w:ind w:right="-1"/>
        <w:rPr>
          <w:color w:val="274F73"/>
          <w:sz w:val="28"/>
          <w:szCs w:val="28"/>
        </w:rPr>
      </w:pPr>
      <w:r w:rsidRPr="00D747A1">
        <w:rPr>
          <w:color w:val="274F73"/>
          <w:sz w:val="28"/>
          <w:szCs w:val="28"/>
        </w:rPr>
        <w:t>Marco Menegotto</w:t>
      </w:r>
    </w:p>
    <w:p w14:paraId="16DDC978" w14:textId="29E93866" w:rsidR="00D747A1" w:rsidRPr="00D747A1" w:rsidRDefault="00D747A1" w:rsidP="00D747A1">
      <w:pPr>
        <w:ind w:right="-1"/>
        <w:rPr>
          <w:color w:val="274F73"/>
          <w:sz w:val="28"/>
          <w:szCs w:val="28"/>
        </w:rPr>
      </w:pPr>
      <w:r w:rsidRPr="00D747A1">
        <w:rPr>
          <w:color w:val="274F73"/>
          <w:sz w:val="28"/>
          <w:szCs w:val="28"/>
        </w:rPr>
        <w:t>Giovanni Piglialarmi</w:t>
      </w:r>
    </w:p>
    <w:p w14:paraId="4F1A0CED" w14:textId="77777777" w:rsidR="00D747A1" w:rsidRPr="00D747A1" w:rsidRDefault="00D747A1" w:rsidP="00D747A1">
      <w:pPr>
        <w:ind w:right="-1"/>
        <w:rPr>
          <w:color w:val="274F73"/>
          <w:sz w:val="28"/>
          <w:szCs w:val="28"/>
        </w:rPr>
      </w:pPr>
      <w:r w:rsidRPr="00D747A1">
        <w:rPr>
          <w:color w:val="274F73"/>
          <w:sz w:val="28"/>
          <w:szCs w:val="28"/>
        </w:rPr>
        <w:t>Nicola Porelli</w:t>
      </w:r>
    </w:p>
    <w:p w14:paraId="39CAF49F" w14:textId="77777777" w:rsidR="00D747A1" w:rsidRPr="00D747A1" w:rsidRDefault="00D747A1" w:rsidP="00D747A1">
      <w:pPr>
        <w:ind w:right="-1"/>
        <w:rPr>
          <w:color w:val="274F73"/>
          <w:sz w:val="28"/>
          <w:szCs w:val="28"/>
        </w:rPr>
      </w:pPr>
      <w:r w:rsidRPr="00D747A1">
        <w:rPr>
          <w:color w:val="274F73"/>
          <w:sz w:val="28"/>
          <w:szCs w:val="28"/>
        </w:rPr>
        <w:t>Giulia Rosolen</w:t>
      </w:r>
    </w:p>
    <w:p w14:paraId="617FFBD3" w14:textId="77777777" w:rsidR="00D747A1" w:rsidRPr="00071C9E" w:rsidRDefault="00D747A1" w:rsidP="00D747A1">
      <w:pPr>
        <w:ind w:right="-1"/>
        <w:rPr>
          <w:color w:val="274F73"/>
          <w:sz w:val="28"/>
          <w:szCs w:val="28"/>
        </w:rPr>
      </w:pPr>
      <w:r w:rsidRPr="00D747A1">
        <w:rPr>
          <w:color w:val="274F73"/>
          <w:sz w:val="28"/>
          <w:szCs w:val="28"/>
        </w:rPr>
        <w:t>Andrea Rotella</w:t>
      </w:r>
    </w:p>
    <w:p w14:paraId="75400B6F" w14:textId="77777777" w:rsidR="00D747A1" w:rsidRPr="00D747A1" w:rsidRDefault="00D747A1" w:rsidP="00D747A1">
      <w:pPr>
        <w:ind w:right="-1"/>
        <w:rPr>
          <w:color w:val="274F73"/>
          <w:sz w:val="28"/>
          <w:szCs w:val="28"/>
        </w:rPr>
      </w:pPr>
      <w:r w:rsidRPr="00D747A1">
        <w:rPr>
          <w:color w:val="274F73"/>
          <w:sz w:val="28"/>
          <w:szCs w:val="28"/>
        </w:rPr>
        <w:t>Carmine Santoro</w:t>
      </w:r>
    </w:p>
    <w:p w14:paraId="5586BE55" w14:textId="155CF329" w:rsidR="00D747A1" w:rsidRPr="00D747A1" w:rsidRDefault="00D747A1" w:rsidP="00D747A1">
      <w:pPr>
        <w:ind w:right="-1"/>
        <w:rPr>
          <w:color w:val="274F73"/>
          <w:sz w:val="28"/>
          <w:szCs w:val="28"/>
        </w:rPr>
      </w:pPr>
      <w:r w:rsidRPr="00D747A1">
        <w:rPr>
          <w:color w:val="274F73"/>
          <w:sz w:val="28"/>
          <w:szCs w:val="28"/>
        </w:rPr>
        <w:t>Antonio Tarzia</w:t>
      </w:r>
    </w:p>
    <w:p w14:paraId="4CA82775" w14:textId="77777777" w:rsidR="00D747A1" w:rsidRPr="00D747A1" w:rsidRDefault="00D747A1" w:rsidP="00D747A1">
      <w:pPr>
        <w:ind w:right="-1"/>
        <w:rPr>
          <w:color w:val="274F73"/>
          <w:sz w:val="28"/>
          <w:szCs w:val="28"/>
        </w:rPr>
      </w:pPr>
      <w:r w:rsidRPr="00D747A1">
        <w:rPr>
          <w:color w:val="274F73"/>
          <w:sz w:val="28"/>
          <w:szCs w:val="28"/>
        </w:rPr>
        <w:t>Massimiliano Tavella</w:t>
      </w:r>
    </w:p>
    <w:p w14:paraId="69FE9A87" w14:textId="77777777" w:rsidR="00D747A1" w:rsidRPr="00D747A1" w:rsidRDefault="00D747A1" w:rsidP="00D747A1">
      <w:pPr>
        <w:ind w:right="-1"/>
        <w:rPr>
          <w:color w:val="274F73"/>
          <w:sz w:val="28"/>
          <w:szCs w:val="28"/>
        </w:rPr>
      </w:pPr>
      <w:r w:rsidRPr="00D747A1">
        <w:rPr>
          <w:color w:val="274F73"/>
          <w:sz w:val="28"/>
          <w:szCs w:val="28"/>
        </w:rPr>
        <w:t>Michele Tiraboschi</w:t>
      </w:r>
    </w:p>
    <w:p w14:paraId="2D40B67F" w14:textId="6E1E2421" w:rsidR="00D747A1" w:rsidRPr="00D747A1" w:rsidRDefault="00D747A1" w:rsidP="00D747A1">
      <w:pPr>
        <w:ind w:right="-1"/>
        <w:rPr>
          <w:color w:val="274F73"/>
          <w:sz w:val="28"/>
          <w:szCs w:val="28"/>
        </w:rPr>
      </w:pPr>
      <w:r w:rsidRPr="00D747A1">
        <w:rPr>
          <w:color w:val="274F73"/>
          <w:sz w:val="28"/>
          <w:szCs w:val="28"/>
        </w:rPr>
        <w:t>Federico Ubertis</w:t>
      </w:r>
    </w:p>
    <w:p w14:paraId="2C43AFDA" w14:textId="58707957" w:rsidR="00D747A1" w:rsidRPr="00D747A1" w:rsidRDefault="00D747A1" w:rsidP="00D747A1">
      <w:pPr>
        <w:ind w:right="-1"/>
        <w:rPr>
          <w:color w:val="274F73"/>
          <w:sz w:val="28"/>
          <w:szCs w:val="28"/>
        </w:rPr>
      </w:pPr>
      <w:r w:rsidRPr="00D747A1">
        <w:rPr>
          <w:color w:val="274F73"/>
          <w:sz w:val="28"/>
          <w:szCs w:val="28"/>
        </w:rPr>
        <w:t>Angelo Vitale</w:t>
      </w:r>
    </w:p>
    <w:p w14:paraId="42168FC9" w14:textId="77777777" w:rsidR="00071C9E" w:rsidRPr="00071C9E" w:rsidRDefault="00071C9E" w:rsidP="00624286">
      <w:pPr>
        <w:ind w:right="-1"/>
        <w:rPr>
          <w:color w:val="274F73"/>
          <w:sz w:val="28"/>
          <w:szCs w:val="28"/>
        </w:rPr>
      </w:pPr>
    </w:p>
    <w:p w14:paraId="6E5B776A" w14:textId="77777777" w:rsidR="009709B1" w:rsidRPr="00071C9E" w:rsidRDefault="009709B1" w:rsidP="009709B1">
      <w:pPr>
        <w:ind w:right="-1"/>
        <w:rPr>
          <w:color w:val="274F73"/>
          <w:sz w:val="28"/>
          <w:szCs w:val="28"/>
        </w:rPr>
      </w:pPr>
    </w:p>
    <w:p w14:paraId="4601219B" w14:textId="2EEF4FE5" w:rsidR="009709B1" w:rsidRPr="00071C9E" w:rsidRDefault="00624286" w:rsidP="009709B1">
      <w:pPr>
        <w:ind w:right="-1"/>
        <w:rPr>
          <w:b/>
          <w:color w:val="274F73"/>
          <w:sz w:val="30"/>
          <w:szCs w:val="30"/>
        </w:rPr>
      </w:pPr>
      <w:r w:rsidRPr="00071C9E">
        <w:rPr>
          <w:b/>
          <w:color w:val="274F73"/>
          <w:sz w:val="30"/>
          <w:szCs w:val="30"/>
        </w:rPr>
        <w:t xml:space="preserve">SEGRETERIA DI </w:t>
      </w:r>
      <w:r w:rsidR="009709B1" w:rsidRPr="00071C9E">
        <w:rPr>
          <w:b/>
          <w:color w:val="274F73"/>
          <w:sz w:val="30"/>
          <w:szCs w:val="30"/>
        </w:rPr>
        <w:t>REDAZIONE</w:t>
      </w:r>
    </w:p>
    <w:p w14:paraId="34731A24" w14:textId="77777777" w:rsidR="009709B1" w:rsidRPr="00071C9E" w:rsidRDefault="009709B1" w:rsidP="009709B1">
      <w:pPr>
        <w:pStyle w:val="ebookprospazietti"/>
        <w:rPr>
          <w:color w:val="274F73"/>
        </w:rPr>
      </w:pPr>
    </w:p>
    <w:p w14:paraId="3EBEA0F5" w14:textId="77777777" w:rsidR="009709B1" w:rsidRPr="00071C9E" w:rsidRDefault="009709B1" w:rsidP="00365F61">
      <w:pPr>
        <w:ind w:right="-1"/>
        <w:rPr>
          <w:color w:val="274F73"/>
          <w:sz w:val="28"/>
          <w:szCs w:val="28"/>
        </w:rPr>
      </w:pPr>
      <w:r w:rsidRPr="00071C9E">
        <w:rPr>
          <w:color w:val="274F73"/>
          <w:sz w:val="28"/>
          <w:szCs w:val="28"/>
        </w:rPr>
        <w:t>Laura Magni (</w:t>
      </w:r>
      <w:r w:rsidRPr="00071C9E">
        <w:rPr>
          <w:i/>
          <w:iCs/>
          <w:color w:val="274F73"/>
          <w:sz w:val="28"/>
          <w:szCs w:val="28"/>
        </w:rPr>
        <w:t>coordinatore di redazione</w:t>
      </w:r>
      <w:r w:rsidRPr="00071C9E">
        <w:rPr>
          <w:color w:val="274F73"/>
          <w:sz w:val="28"/>
          <w:szCs w:val="28"/>
        </w:rPr>
        <w:t>)</w:t>
      </w:r>
    </w:p>
    <w:p w14:paraId="5C4B8932" w14:textId="74476BDA" w:rsidR="00CF1296" w:rsidRPr="00071C9E" w:rsidRDefault="009709B1" w:rsidP="00624286">
      <w:pPr>
        <w:ind w:right="-1"/>
        <w:rPr>
          <w:color w:val="274F73"/>
          <w:sz w:val="28"/>
          <w:szCs w:val="28"/>
        </w:rPr>
      </w:pPr>
      <w:r w:rsidRPr="00071C9E">
        <w:rPr>
          <w:color w:val="274F73"/>
          <w:sz w:val="28"/>
          <w:szCs w:val="28"/>
        </w:rPr>
        <w:t>Maddalena Magni</w:t>
      </w:r>
    </w:p>
    <w:p w14:paraId="58DB3BDF" w14:textId="77777777" w:rsidR="00CF1296" w:rsidRPr="00071C9E" w:rsidRDefault="00CF1296" w:rsidP="009709B1">
      <w:pPr>
        <w:spacing w:line="276" w:lineRule="auto"/>
        <w:ind w:right="-1"/>
        <w:rPr>
          <w:color w:val="274F73"/>
          <w:sz w:val="28"/>
          <w:szCs w:val="28"/>
        </w:rPr>
      </w:pPr>
    </w:p>
    <w:p w14:paraId="6D94CBC0" w14:textId="77777777" w:rsidR="00CF1296" w:rsidRPr="00071C9E" w:rsidRDefault="00CF1296" w:rsidP="009709B1">
      <w:pPr>
        <w:spacing w:line="276" w:lineRule="auto"/>
        <w:ind w:right="-1"/>
        <w:rPr>
          <w:color w:val="274F73"/>
          <w:sz w:val="28"/>
          <w:szCs w:val="28"/>
        </w:rPr>
      </w:pPr>
    </w:p>
    <w:p w14:paraId="430C15A2" w14:textId="77777777" w:rsidR="00CF1296" w:rsidRPr="00071C9E" w:rsidRDefault="00CF1296" w:rsidP="009709B1">
      <w:pPr>
        <w:spacing w:line="276" w:lineRule="auto"/>
        <w:ind w:right="-1"/>
        <w:rPr>
          <w:color w:val="274F73"/>
          <w:sz w:val="28"/>
          <w:szCs w:val="28"/>
        </w:rPr>
      </w:pPr>
    </w:p>
    <w:p w14:paraId="41A6BE9E" w14:textId="4CB7FFBE" w:rsidR="00CF1296" w:rsidRPr="00071C9E" w:rsidRDefault="00CF1296" w:rsidP="009709B1">
      <w:pPr>
        <w:spacing w:line="276" w:lineRule="auto"/>
        <w:ind w:right="-1"/>
        <w:rPr>
          <w:color w:val="274F73"/>
          <w:sz w:val="28"/>
          <w:szCs w:val="28"/>
        </w:rPr>
      </w:pPr>
      <w:r w:rsidRPr="00071C9E">
        <w:rPr>
          <w:noProof/>
          <w:color w:val="274F73"/>
          <w:sz w:val="16"/>
          <w:szCs w:val="16"/>
        </w:rPr>
        <w:drawing>
          <wp:anchor distT="0" distB="0" distL="71755" distR="71755" simplePos="0" relativeHeight="251654144" behindDoc="0" locked="0" layoutInCell="1" allowOverlap="1" wp14:anchorId="19E88AB5" wp14:editId="73780EAB">
            <wp:simplePos x="0" y="0"/>
            <wp:positionH relativeFrom="column">
              <wp:posOffset>755650</wp:posOffset>
            </wp:positionH>
            <wp:positionV relativeFrom="paragraph">
              <wp:posOffset>198755</wp:posOffset>
            </wp:positionV>
            <wp:extent cx="219075" cy="219075"/>
            <wp:effectExtent l="0" t="0" r="9525" b="9525"/>
            <wp:wrapNone/>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2"/>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34EB9A47" w14:textId="77777777" w:rsidR="00CF1296" w:rsidRPr="00071C9E" w:rsidRDefault="00CF1296" w:rsidP="009709B1">
      <w:pPr>
        <w:spacing w:line="276" w:lineRule="auto"/>
        <w:ind w:right="-1"/>
        <w:jc w:val="center"/>
        <w:rPr>
          <w:color w:val="274F73"/>
          <w:sz w:val="30"/>
        </w:rPr>
      </w:pPr>
      <w:r w:rsidRPr="00071C9E">
        <w:rPr>
          <w:color w:val="274F73"/>
          <w:sz w:val="22"/>
          <w:szCs w:val="22"/>
        </w:rPr>
        <w:t xml:space="preserve"> @ADAPT_Press @adaptland @bollettinoADAPT</w:t>
      </w:r>
    </w:p>
    <w:p w14:paraId="4D8A5854" w14:textId="77777777" w:rsidR="00CF1296" w:rsidRPr="00EE00F7" w:rsidRDefault="00CF1296" w:rsidP="00CF1296">
      <w:pPr>
        <w:rPr>
          <w:color w:val="3E6194"/>
        </w:rPr>
        <w:sectPr w:rsidR="00CF1296" w:rsidRPr="00EE00F7" w:rsidSect="00CF1296">
          <w:headerReference w:type="even" r:id="rId13"/>
          <w:headerReference w:type="default" r:id="rId14"/>
          <w:footerReference w:type="even" r:id="rId15"/>
          <w:footerReference w:type="default" r:id="rId16"/>
          <w:headerReference w:type="first" r:id="rId17"/>
          <w:footerReference w:type="first" r:id="rId18"/>
          <w:pgSz w:w="11906" w:h="16838" w:code="9"/>
          <w:pgMar w:top="1701" w:right="1701" w:bottom="1418" w:left="1701" w:header="851" w:footer="680" w:gutter="0"/>
          <w:pgNumType w:fmt="upperRoman"/>
          <w:cols w:space="708"/>
          <w:titlePg/>
          <w:docGrid w:linePitch="360"/>
        </w:sectPr>
      </w:pPr>
    </w:p>
    <w:bookmarkEnd w:id="0"/>
    <w:p w14:paraId="760A74A8" w14:textId="7685578A" w:rsidR="009709B1" w:rsidRPr="00886D3F" w:rsidRDefault="009675A3" w:rsidP="009709B1">
      <w:pPr>
        <w:ind w:left="-567" w:right="-568"/>
        <w:jc w:val="right"/>
        <w:rPr>
          <w:b/>
          <w:color w:val="274F73"/>
          <w:sz w:val="80"/>
          <w:szCs w:val="80"/>
        </w:rPr>
      </w:pPr>
      <w:r w:rsidRPr="00886D3F">
        <w:rPr>
          <w:rFonts w:cs="Arial"/>
          <w:noProof/>
          <w:color w:val="274F73"/>
        </w:rPr>
        <w:lastRenderedPageBreak/>
        <w:drawing>
          <wp:anchor distT="0" distB="0" distL="114300" distR="114300" simplePos="0" relativeHeight="251653120" behindDoc="0" locked="1" layoutInCell="1" allowOverlap="1" wp14:anchorId="0B74261C" wp14:editId="5FD79AE6">
            <wp:simplePos x="0" y="0"/>
            <wp:positionH relativeFrom="margin">
              <wp:align>center</wp:align>
            </wp:positionH>
            <wp:positionV relativeFrom="margin">
              <wp:align>bottom</wp:align>
            </wp:positionV>
            <wp:extent cx="1080000" cy="476392"/>
            <wp:effectExtent l="0" t="0" r="6350" b="0"/>
            <wp:wrapNone/>
            <wp:docPr id="26" name="Immagine 1" descr="C:\Documents and Settings\laura\Documenti\Dropbox\ADAPT\Grafica\Loghi\07_ADAPT_UNI_PRESS\ADAPT_uni_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ura\Documenti\Dropbox\ADAPT\Grafica\Loghi\07_ADAPT_UNI_PRESS\ADAPT_uni_press.png"/>
                    <pic:cNvPicPr>
                      <a:picLocks noChangeAspect="1" noChangeArrowheads="1"/>
                    </pic:cNvPicPr>
                  </pic:nvPicPr>
                  <pic:blipFill>
                    <a:blip r:embed="rId19"/>
                    <a:srcRect/>
                    <a:stretch>
                      <a:fillRect/>
                    </a:stretch>
                  </pic:blipFill>
                  <pic:spPr bwMode="auto">
                    <a:xfrm>
                      <a:off x="0" y="0"/>
                      <a:ext cx="1080000" cy="476392"/>
                    </a:xfrm>
                    <a:prstGeom prst="rect">
                      <a:avLst/>
                    </a:prstGeom>
                    <a:noFill/>
                    <a:ln w="9525">
                      <a:noFill/>
                      <a:miter lim="800000"/>
                      <a:headEnd/>
                      <a:tailEnd/>
                    </a:ln>
                  </pic:spPr>
                </pic:pic>
              </a:graphicData>
            </a:graphic>
          </wp:anchor>
        </w:drawing>
      </w:r>
      <w:r w:rsidR="009709B1" w:rsidRPr="00886D3F">
        <w:rPr>
          <w:b/>
          <w:color w:val="274F73"/>
          <w:sz w:val="80"/>
          <w:szCs w:val="80"/>
        </w:rPr>
        <w:t>Titolo xxxxxxxxxxxxxxxxxx</w:t>
      </w:r>
    </w:p>
    <w:p w14:paraId="0A2A56A2" w14:textId="77777777" w:rsidR="009709B1" w:rsidRPr="00886D3F" w:rsidRDefault="009709B1" w:rsidP="009709B1">
      <w:pPr>
        <w:ind w:left="-567" w:right="-568"/>
        <w:jc w:val="right"/>
        <w:rPr>
          <w:b/>
          <w:color w:val="274F73"/>
          <w:sz w:val="80"/>
          <w:szCs w:val="80"/>
        </w:rPr>
      </w:pPr>
      <w:r w:rsidRPr="00886D3F">
        <w:rPr>
          <w:b/>
          <w:color w:val="274F73"/>
          <w:sz w:val="80"/>
          <w:szCs w:val="80"/>
        </w:rPr>
        <w:t>xxxxxxxxxxxxxxx</w:t>
      </w:r>
    </w:p>
    <w:p w14:paraId="154A333C" w14:textId="77777777" w:rsidR="009709B1" w:rsidRPr="00886D3F" w:rsidRDefault="009709B1" w:rsidP="009709B1">
      <w:pPr>
        <w:ind w:left="-567" w:right="-568"/>
        <w:jc w:val="right"/>
        <w:rPr>
          <w:b/>
          <w:color w:val="274F73"/>
          <w:sz w:val="52"/>
          <w:szCs w:val="52"/>
        </w:rPr>
      </w:pPr>
    </w:p>
    <w:p w14:paraId="5A9C48FB" w14:textId="77777777" w:rsidR="009709B1" w:rsidRPr="00886D3F" w:rsidRDefault="009709B1" w:rsidP="009709B1">
      <w:pPr>
        <w:ind w:left="-567" w:right="-568"/>
        <w:jc w:val="right"/>
        <w:rPr>
          <w:b/>
          <w:color w:val="274F73"/>
          <w:sz w:val="52"/>
          <w:szCs w:val="52"/>
        </w:rPr>
      </w:pPr>
      <w:r w:rsidRPr="00886D3F">
        <w:rPr>
          <w:b/>
          <w:color w:val="274F73"/>
          <w:sz w:val="52"/>
          <w:szCs w:val="52"/>
        </w:rPr>
        <w:t>Sottotitolo xxxxxxxxxxxxx</w:t>
      </w:r>
    </w:p>
    <w:p w14:paraId="38A8AA43" w14:textId="77777777" w:rsidR="009709B1" w:rsidRPr="00886D3F" w:rsidRDefault="009709B1" w:rsidP="009709B1">
      <w:pPr>
        <w:ind w:left="-567" w:right="-568"/>
        <w:jc w:val="right"/>
        <w:rPr>
          <w:b/>
          <w:color w:val="274F73"/>
          <w:sz w:val="32"/>
          <w:szCs w:val="32"/>
        </w:rPr>
      </w:pPr>
    </w:p>
    <w:p w14:paraId="3998A774" w14:textId="77777777" w:rsidR="009709B1" w:rsidRPr="00886D3F" w:rsidRDefault="009709B1" w:rsidP="009709B1">
      <w:pPr>
        <w:ind w:left="-567" w:right="-568"/>
        <w:jc w:val="right"/>
        <w:rPr>
          <w:color w:val="274F73"/>
          <w:sz w:val="36"/>
          <w:szCs w:val="36"/>
        </w:rPr>
      </w:pPr>
      <w:r w:rsidRPr="00886D3F">
        <w:rPr>
          <w:color w:val="274F73"/>
          <w:sz w:val="36"/>
          <w:szCs w:val="36"/>
        </w:rPr>
        <w:t>di/a cura di</w:t>
      </w:r>
    </w:p>
    <w:p w14:paraId="3AC6E1CB" w14:textId="305CE22F" w:rsidR="009675A3" w:rsidRPr="00886D3F" w:rsidRDefault="009709B1" w:rsidP="009709B1">
      <w:pPr>
        <w:ind w:left="-567" w:right="-568"/>
        <w:jc w:val="right"/>
        <w:rPr>
          <w:color w:val="274F73"/>
          <w:sz w:val="30"/>
          <w:szCs w:val="30"/>
        </w:rPr>
      </w:pPr>
      <w:r w:rsidRPr="00886D3F">
        <w:rPr>
          <w:b/>
          <w:color w:val="274F73"/>
          <w:sz w:val="44"/>
          <w:szCs w:val="44"/>
        </w:rPr>
        <w:t>Autori</w:t>
      </w:r>
    </w:p>
    <w:p w14:paraId="7AD0FA1E" w14:textId="77777777" w:rsidR="009675A3" w:rsidRPr="00886D3F" w:rsidRDefault="009675A3" w:rsidP="009709B1">
      <w:pPr>
        <w:jc w:val="right"/>
        <w:rPr>
          <w:color w:val="274F73"/>
        </w:rPr>
        <w:sectPr w:rsidR="009675A3" w:rsidRPr="00886D3F" w:rsidSect="00CF1296">
          <w:headerReference w:type="even" r:id="rId20"/>
          <w:headerReference w:type="default" r:id="rId21"/>
          <w:footerReference w:type="even" r:id="rId22"/>
          <w:footnotePr>
            <w:numRestart w:val="eachSect"/>
          </w:footnotePr>
          <w:endnotePr>
            <w:numFmt w:val="decimal"/>
            <w:numRestart w:val="eachSect"/>
          </w:endnotePr>
          <w:pgSz w:w="11906" w:h="16838" w:code="9"/>
          <w:pgMar w:top="1701" w:right="1701" w:bottom="1418" w:left="1701" w:header="851" w:footer="680" w:gutter="0"/>
          <w:pgNumType w:fmt="upperRoman"/>
          <w:cols w:space="708"/>
          <w:titlePg/>
          <w:docGrid w:linePitch="360"/>
        </w:sectPr>
      </w:pPr>
    </w:p>
    <w:p w14:paraId="3E184BC8" w14:textId="77777777" w:rsidR="009675A3" w:rsidRPr="00886D3F" w:rsidRDefault="008E42C6" w:rsidP="0088476D">
      <w:pPr>
        <w:jc w:val="center"/>
        <w:rPr>
          <w:color w:val="274F73"/>
          <w:szCs w:val="26"/>
        </w:rPr>
      </w:pPr>
      <w:r w:rsidRPr="00886D3F">
        <w:rPr>
          <w:color w:val="274F73"/>
          <w:szCs w:val="26"/>
        </w:rPr>
        <w:lastRenderedPageBreak/>
        <w:t>ISBN</w:t>
      </w:r>
      <w:r w:rsidR="00655327" w:rsidRPr="00886D3F">
        <w:rPr>
          <w:color w:val="274F73"/>
          <w:szCs w:val="26"/>
        </w:rPr>
        <w:t xml:space="preserve"> </w:t>
      </w:r>
      <w:r w:rsidR="0037523E" w:rsidRPr="00886D3F">
        <w:rPr>
          <w:color w:val="274F73"/>
          <w:szCs w:val="26"/>
        </w:rPr>
        <w:t>978-88-</w:t>
      </w:r>
      <w:r w:rsidR="00C51F9C" w:rsidRPr="00886D3F">
        <w:rPr>
          <w:color w:val="274F73"/>
          <w:szCs w:val="26"/>
          <w:highlight w:val="yellow"/>
        </w:rPr>
        <w:t>xxxxx</w:t>
      </w:r>
      <w:r w:rsidR="0037523E" w:rsidRPr="00886D3F">
        <w:rPr>
          <w:color w:val="274F73"/>
          <w:szCs w:val="26"/>
          <w:highlight w:val="yellow"/>
        </w:rPr>
        <w:t>-</w:t>
      </w:r>
      <w:r w:rsidR="00AA0997" w:rsidRPr="00886D3F">
        <w:rPr>
          <w:color w:val="274F73"/>
          <w:szCs w:val="26"/>
          <w:highlight w:val="yellow"/>
        </w:rPr>
        <w:t>xx-x</w:t>
      </w:r>
    </w:p>
    <w:p w14:paraId="45200D4D" w14:textId="77777777" w:rsidR="008E42C6" w:rsidRPr="00886D3F" w:rsidRDefault="008E42C6" w:rsidP="00C32466">
      <w:pPr>
        <w:jc w:val="center"/>
        <w:rPr>
          <w:color w:val="274F73"/>
          <w:szCs w:val="26"/>
        </w:rPr>
      </w:pPr>
    </w:p>
    <w:p w14:paraId="79AB0E0C" w14:textId="77777777" w:rsidR="008E42C6" w:rsidRPr="00886D3F" w:rsidRDefault="008E42C6" w:rsidP="0088476D">
      <w:pPr>
        <w:jc w:val="center"/>
        <w:rPr>
          <w:color w:val="274F73"/>
          <w:szCs w:val="26"/>
        </w:rPr>
      </w:pPr>
    </w:p>
    <w:p w14:paraId="3246E2B6" w14:textId="3BB3003E" w:rsidR="008E42C6" w:rsidRPr="00886D3F" w:rsidRDefault="00744A25" w:rsidP="0088476D">
      <w:pPr>
        <w:jc w:val="center"/>
        <w:rPr>
          <w:color w:val="274F73"/>
          <w:szCs w:val="26"/>
        </w:rPr>
      </w:pPr>
      <w:r w:rsidRPr="00886D3F">
        <w:rPr>
          <w:color w:val="274F73"/>
          <w:szCs w:val="26"/>
        </w:rPr>
        <w:t xml:space="preserve">Pubblicato il </w:t>
      </w:r>
      <w:r w:rsidRPr="00886D3F">
        <w:rPr>
          <w:color w:val="274F73"/>
          <w:szCs w:val="26"/>
          <w:highlight w:val="yellow"/>
        </w:rPr>
        <w:t>………</w:t>
      </w:r>
      <w:r w:rsidRPr="00886D3F">
        <w:rPr>
          <w:color w:val="274F73"/>
          <w:szCs w:val="26"/>
        </w:rPr>
        <w:t xml:space="preserve"> 20</w:t>
      </w:r>
      <w:r w:rsidR="00C51F9C" w:rsidRPr="00886D3F">
        <w:rPr>
          <w:color w:val="274F73"/>
          <w:szCs w:val="26"/>
        </w:rPr>
        <w:t>2</w:t>
      </w:r>
      <w:r w:rsidR="00624286" w:rsidRPr="00886D3F">
        <w:rPr>
          <w:color w:val="274F73"/>
          <w:szCs w:val="26"/>
        </w:rPr>
        <w:t>1</w:t>
      </w:r>
    </w:p>
    <w:p w14:paraId="64743FCC" w14:textId="77777777" w:rsidR="008E42C6" w:rsidRPr="00886D3F" w:rsidRDefault="008E42C6" w:rsidP="0088476D">
      <w:pPr>
        <w:jc w:val="center"/>
        <w:rPr>
          <w:color w:val="274F73"/>
          <w:szCs w:val="26"/>
        </w:rPr>
      </w:pPr>
    </w:p>
    <w:p w14:paraId="5AC07396" w14:textId="77777777" w:rsidR="008E42C6" w:rsidRPr="00886D3F" w:rsidRDefault="008E42C6" w:rsidP="0088476D">
      <w:pPr>
        <w:jc w:val="center"/>
        <w:rPr>
          <w:color w:val="274F73"/>
          <w:szCs w:val="26"/>
        </w:rPr>
      </w:pPr>
    </w:p>
    <w:p w14:paraId="241F32B6" w14:textId="77777777" w:rsidR="008E42C6" w:rsidRPr="00886D3F" w:rsidRDefault="008E42C6" w:rsidP="0088476D">
      <w:pPr>
        <w:jc w:val="center"/>
        <w:rPr>
          <w:color w:val="274F73"/>
          <w:szCs w:val="26"/>
        </w:rPr>
      </w:pPr>
    </w:p>
    <w:p w14:paraId="5BE93533" w14:textId="77777777" w:rsidR="008E42C6" w:rsidRPr="00886D3F" w:rsidRDefault="008E42C6" w:rsidP="0088476D">
      <w:pPr>
        <w:jc w:val="center"/>
        <w:rPr>
          <w:color w:val="274F73"/>
          <w:szCs w:val="26"/>
        </w:rPr>
      </w:pPr>
    </w:p>
    <w:p w14:paraId="1CAAD180" w14:textId="77777777" w:rsidR="008E42C6" w:rsidRPr="00886D3F" w:rsidRDefault="008E42C6" w:rsidP="0088476D">
      <w:pPr>
        <w:jc w:val="center"/>
        <w:rPr>
          <w:color w:val="274F73"/>
          <w:szCs w:val="26"/>
        </w:rPr>
      </w:pPr>
    </w:p>
    <w:p w14:paraId="6033EB86" w14:textId="77777777" w:rsidR="008E42C6" w:rsidRPr="00886D3F" w:rsidRDefault="008E42C6" w:rsidP="0088476D">
      <w:pPr>
        <w:jc w:val="center"/>
        <w:rPr>
          <w:color w:val="274F73"/>
          <w:szCs w:val="26"/>
        </w:rPr>
      </w:pPr>
    </w:p>
    <w:p w14:paraId="42DF4D38" w14:textId="77777777" w:rsidR="008E42C6" w:rsidRPr="00886D3F" w:rsidRDefault="008E42C6" w:rsidP="0088476D">
      <w:pPr>
        <w:jc w:val="center"/>
        <w:rPr>
          <w:color w:val="274F73"/>
          <w:szCs w:val="26"/>
        </w:rPr>
      </w:pPr>
    </w:p>
    <w:p w14:paraId="0BA23982" w14:textId="77777777" w:rsidR="008E42C6" w:rsidRPr="00886D3F" w:rsidRDefault="008E42C6" w:rsidP="0088476D">
      <w:pPr>
        <w:jc w:val="center"/>
        <w:rPr>
          <w:color w:val="274F73"/>
          <w:szCs w:val="26"/>
        </w:rPr>
      </w:pPr>
    </w:p>
    <w:p w14:paraId="6984F3BC" w14:textId="77777777" w:rsidR="008E42C6" w:rsidRPr="00886D3F" w:rsidRDefault="008E42C6" w:rsidP="0088476D">
      <w:pPr>
        <w:jc w:val="center"/>
        <w:rPr>
          <w:color w:val="274F73"/>
          <w:szCs w:val="26"/>
        </w:rPr>
      </w:pPr>
    </w:p>
    <w:p w14:paraId="2C876663" w14:textId="77777777" w:rsidR="008E42C6" w:rsidRPr="00886D3F" w:rsidRDefault="008E42C6" w:rsidP="0088476D">
      <w:pPr>
        <w:jc w:val="center"/>
        <w:rPr>
          <w:color w:val="274F73"/>
          <w:szCs w:val="26"/>
        </w:rPr>
      </w:pPr>
    </w:p>
    <w:p w14:paraId="616FBDCD" w14:textId="77777777" w:rsidR="008E42C6" w:rsidRPr="00886D3F" w:rsidRDefault="008E42C6" w:rsidP="0088476D">
      <w:pPr>
        <w:jc w:val="center"/>
        <w:rPr>
          <w:color w:val="274F73"/>
          <w:szCs w:val="26"/>
        </w:rPr>
      </w:pPr>
    </w:p>
    <w:p w14:paraId="16D15983" w14:textId="77777777" w:rsidR="008E42C6" w:rsidRPr="00886D3F" w:rsidRDefault="008E42C6" w:rsidP="0088476D">
      <w:pPr>
        <w:jc w:val="center"/>
        <w:rPr>
          <w:color w:val="274F73"/>
          <w:szCs w:val="26"/>
        </w:rPr>
      </w:pPr>
    </w:p>
    <w:p w14:paraId="7863A99D" w14:textId="77777777" w:rsidR="008E42C6" w:rsidRPr="00886D3F" w:rsidRDefault="008E42C6" w:rsidP="0088476D">
      <w:pPr>
        <w:jc w:val="center"/>
        <w:rPr>
          <w:color w:val="274F73"/>
          <w:szCs w:val="26"/>
        </w:rPr>
      </w:pPr>
    </w:p>
    <w:p w14:paraId="226EE0A0" w14:textId="77777777" w:rsidR="008E42C6" w:rsidRPr="00886D3F" w:rsidRDefault="008E42C6" w:rsidP="0088476D">
      <w:pPr>
        <w:jc w:val="center"/>
        <w:rPr>
          <w:color w:val="274F73"/>
          <w:szCs w:val="26"/>
        </w:rPr>
      </w:pPr>
    </w:p>
    <w:p w14:paraId="12AC25E1" w14:textId="77777777" w:rsidR="008E42C6" w:rsidRPr="00886D3F" w:rsidRDefault="008E42C6" w:rsidP="0088476D">
      <w:pPr>
        <w:jc w:val="center"/>
        <w:rPr>
          <w:color w:val="274F73"/>
          <w:szCs w:val="26"/>
        </w:rPr>
      </w:pPr>
    </w:p>
    <w:p w14:paraId="7135F4B7" w14:textId="77777777" w:rsidR="008E42C6" w:rsidRPr="00886D3F" w:rsidRDefault="008E42C6" w:rsidP="0088476D">
      <w:pPr>
        <w:jc w:val="center"/>
        <w:rPr>
          <w:color w:val="274F73"/>
          <w:szCs w:val="26"/>
        </w:rPr>
      </w:pPr>
    </w:p>
    <w:p w14:paraId="3DF9F15D" w14:textId="77777777" w:rsidR="008E42C6" w:rsidRPr="00886D3F" w:rsidRDefault="008E42C6" w:rsidP="0088476D">
      <w:pPr>
        <w:jc w:val="center"/>
        <w:rPr>
          <w:color w:val="274F73"/>
          <w:szCs w:val="26"/>
        </w:rPr>
      </w:pPr>
    </w:p>
    <w:p w14:paraId="38AD5161" w14:textId="77777777" w:rsidR="008E42C6" w:rsidRPr="00886D3F" w:rsidRDefault="008E42C6" w:rsidP="0088476D">
      <w:pPr>
        <w:jc w:val="center"/>
        <w:rPr>
          <w:color w:val="274F73"/>
          <w:szCs w:val="26"/>
        </w:rPr>
      </w:pPr>
    </w:p>
    <w:p w14:paraId="6C17D2D9" w14:textId="77777777" w:rsidR="008E42C6" w:rsidRPr="00886D3F" w:rsidRDefault="008E42C6" w:rsidP="0088476D">
      <w:pPr>
        <w:jc w:val="center"/>
        <w:rPr>
          <w:color w:val="274F73"/>
          <w:szCs w:val="26"/>
        </w:rPr>
      </w:pPr>
    </w:p>
    <w:p w14:paraId="6900BC26" w14:textId="77777777" w:rsidR="008E42C6" w:rsidRPr="00886D3F" w:rsidRDefault="008E42C6" w:rsidP="0088476D">
      <w:pPr>
        <w:jc w:val="center"/>
        <w:rPr>
          <w:color w:val="274F73"/>
          <w:szCs w:val="26"/>
        </w:rPr>
      </w:pPr>
    </w:p>
    <w:p w14:paraId="5C3EFE9B" w14:textId="77777777" w:rsidR="008E42C6" w:rsidRPr="00886D3F" w:rsidRDefault="008E42C6" w:rsidP="0088476D">
      <w:pPr>
        <w:jc w:val="center"/>
        <w:rPr>
          <w:color w:val="274F73"/>
          <w:szCs w:val="26"/>
        </w:rPr>
      </w:pPr>
    </w:p>
    <w:p w14:paraId="77BA635C" w14:textId="77777777" w:rsidR="008E42C6" w:rsidRPr="00886D3F" w:rsidRDefault="008E42C6" w:rsidP="0088476D">
      <w:pPr>
        <w:jc w:val="center"/>
        <w:rPr>
          <w:color w:val="274F73"/>
          <w:szCs w:val="26"/>
        </w:rPr>
      </w:pPr>
    </w:p>
    <w:p w14:paraId="4482C592" w14:textId="77777777" w:rsidR="00EA5E73" w:rsidRPr="00886D3F" w:rsidRDefault="00EA5E73" w:rsidP="0088476D">
      <w:pPr>
        <w:jc w:val="center"/>
        <w:rPr>
          <w:color w:val="274F73"/>
          <w:szCs w:val="26"/>
        </w:rPr>
      </w:pPr>
    </w:p>
    <w:p w14:paraId="67E24356" w14:textId="77777777" w:rsidR="00EA5E73" w:rsidRPr="00886D3F" w:rsidRDefault="00EA5E73" w:rsidP="0088476D">
      <w:pPr>
        <w:jc w:val="center"/>
        <w:rPr>
          <w:color w:val="274F73"/>
          <w:szCs w:val="26"/>
        </w:rPr>
      </w:pPr>
    </w:p>
    <w:p w14:paraId="6E3E1727" w14:textId="737DCB66" w:rsidR="00EA5E73" w:rsidRPr="00886D3F" w:rsidRDefault="00EA5E73" w:rsidP="0088476D">
      <w:pPr>
        <w:jc w:val="center"/>
        <w:rPr>
          <w:color w:val="274F73"/>
          <w:szCs w:val="26"/>
        </w:rPr>
      </w:pPr>
    </w:p>
    <w:p w14:paraId="3BF10FE6" w14:textId="29FBD089" w:rsidR="00B82646" w:rsidRPr="00886D3F" w:rsidRDefault="00B82646" w:rsidP="0088476D">
      <w:pPr>
        <w:jc w:val="center"/>
        <w:rPr>
          <w:color w:val="274F73"/>
          <w:szCs w:val="26"/>
        </w:rPr>
      </w:pPr>
    </w:p>
    <w:p w14:paraId="3C7BD36A" w14:textId="756A5376" w:rsidR="00B82646" w:rsidRPr="00886D3F" w:rsidRDefault="00B82646" w:rsidP="0088476D">
      <w:pPr>
        <w:jc w:val="center"/>
        <w:rPr>
          <w:color w:val="274F73"/>
          <w:szCs w:val="26"/>
        </w:rPr>
      </w:pPr>
    </w:p>
    <w:p w14:paraId="0B10BA6D" w14:textId="1BCC9216" w:rsidR="00B82646" w:rsidRPr="00886D3F" w:rsidRDefault="00B82646" w:rsidP="0088476D">
      <w:pPr>
        <w:jc w:val="center"/>
        <w:rPr>
          <w:color w:val="274F73"/>
          <w:szCs w:val="26"/>
        </w:rPr>
      </w:pPr>
    </w:p>
    <w:p w14:paraId="120D0919" w14:textId="1922B2EA" w:rsidR="00B82646" w:rsidRPr="00886D3F" w:rsidRDefault="00B82646" w:rsidP="0088476D">
      <w:pPr>
        <w:jc w:val="center"/>
        <w:rPr>
          <w:color w:val="274F73"/>
          <w:szCs w:val="26"/>
        </w:rPr>
      </w:pPr>
    </w:p>
    <w:p w14:paraId="633682A3" w14:textId="3D3E99EE" w:rsidR="00B82646" w:rsidRPr="00886D3F" w:rsidRDefault="00B82646" w:rsidP="0088476D">
      <w:pPr>
        <w:jc w:val="center"/>
        <w:rPr>
          <w:color w:val="274F73"/>
          <w:szCs w:val="26"/>
        </w:rPr>
      </w:pPr>
    </w:p>
    <w:p w14:paraId="25A41CD3" w14:textId="23F28A91" w:rsidR="00B82646" w:rsidRPr="00886D3F" w:rsidRDefault="00B82646" w:rsidP="0088476D">
      <w:pPr>
        <w:jc w:val="center"/>
        <w:rPr>
          <w:color w:val="274F73"/>
          <w:szCs w:val="26"/>
        </w:rPr>
      </w:pPr>
    </w:p>
    <w:p w14:paraId="2ABAB432" w14:textId="579F9BA2" w:rsidR="00B82646" w:rsidRPr="00886D3F" w:rsidRDefault="00B82646" w:rsidP="0088476D">
      <w:pPr>
        <w:jc w:val="center"/>
        <w:rPr>
          <w:color w:val="274F73"/>
          <w:szCs w:val="26"/>
        </w:rPr>
      </w:pPr>
    </w:p>
    <w:p w14:paraId="47385806" w14:textId="77777777" w:rsidR="00B82646" w:rsidRPr="00886D3F" w:rsidRDefault="00B82646" w:rsidP="0088476D">
      <w:pPr>
        <w:jc w:val="center"/>
        <w:rPr>
          <w:color w:val="274F73"/>
          <w:szCs w:val="26"/>
        </w:rPr>
      </w:pPr>
    </w:p>
    <w:p w14:paraId="5F0B15FF" w14:textId="77777777" w:rsidR="00EA5E73" w:rsidRPr="00886D3F" w:rsidRDefault="00EA5E73" w:rsidP="0088476D">
      <w:pPr>
        <w:jc w:val="center"/>
        <w:rPr>
          <w:color w:val="274F73"/>
          <w:szCs w:val="26"/>
        </w:rPr>
      </w:pPr>
    </w:p>
    <w:p w14:paraId="4757C7F4" w14:textId="77777777" w:rsidR="00EA5E73" w:rsidRPr="00886D3F" w:rsidRDefault="00EA5E73" w:rsidP="0088476D">
      <w:pPr>
        <w:jc w:val="center"/>
        <w:rPr>
          <w:color w:val="274F73"/>
          <w:szCs w:val="26"/>
        </w:rPr>
      </w:pPr>
    </w:p>
    <w:p w14:paraId="0D9EC033" w14:textId="77777777" w:rsidR="001641D6" w:rsidRPr="00886D3F" w:rsidRDefault="001641D6" w:rsidP="0088476D">
      <w:pPr>
        <w:jc w:val="center"/>
        <w:rPr>
          <w:color w:val="274F73"/>
          <w:szCs w:val="26"/>
        </w:rPr>
      </w:pPr>
    </w:p>
    <w:p w14:paraId="1E400EDD" w14:textId="77777777" w:rsidR="001641D6" w:rsidRPr="00886D3F" w:rsidRDefault="001641D6" w:rsidP="0088476D">
      <w:pPr>
        <w:jc w:val="center"/>
        <w:rPr>
          <w:color w:val="274F73"/>
          <w:szCs w:val="26"/>
        </w:rPr>
      </w:pPr>
    </w:p>
    <w:p w14:paraId="1A86FFD1" w14:textId="77777777" w:rsidR="001641D6" w:rsidRPr="00886D3F" w:rsidRDefault="001641D6" w:rsidP="0088476D">
      <w:pPr>
        <w:jc w:val="center"/>
        <w:rPr>
          <w:color w:val="274F73"/>
          <w:szCs w:val="26"/>
        </w:rPr>
      </w:pPr>
    </w:p>
    <w:p w14:paraId="4810ABFF" w14:textId="77777777" w:rsidR="001641D6" w:rsidRPr="00886D3F" w:rsidRDefault="001641D6" w:rsidP="0088476D">
      <w:pPr>
        <w:jc w:val="center"/>
        <w:rPr>
          <w:color w:val="274F73"/>
          <w:szCs w:val="26"/>
        </w:rPr>
      </w:pPr>
    </w:p>
    <w:p w14:paraId="42A342E2" w14:textId="77777777" w:rsidR="001641D6" w:rsidRPr="00886D3F" w:rsidRDefault="001641D6" w:rsidP="0088476D">
      <w:pPr>
        <w:jc w:val="center"/>
        <w:rPr>
          <w:color w:val="274F73"/>
          <w:szCs w:val="26"/>
        </w:rPr>
      </w:pPr>
    </w:p>
    <w:p w14:paraId="0C49AB80" w14:textId="7EAFD827" w:rsidR="008E42C6" w:rsidRPr="00886D3F" w:rsidRDefault="008E42C6" w:rsidP="00EA5E73">
      <w:pPr>
        <w:jc w:val="center"/>
        <w:rPr>
          <w:color w:val="274F73"/>
          <w:sz w:val="24"/>
        </w:rPr>
      </w:pPr>
      <w:r w:rsidRPr="00886D3F">
        <w:rPr>
          <w:color w:val="274F73"/>
          <w:sz w:val="24"/>
        </w:rPr>
        <w:t>©</w:t>
      </w:r>
      <w:r w:rsidR="00655327" w:rsidRPr="00886D3F">
        <w:rPr>
          <w:color w:val="274F73"/>
          <w:sz w:val="24"/>
        </w:rPr>
        <w:t xml:space="preserve"> </w:t>
      </w:r>
      <w:r w:rsidRPr="00886D3F">
        <w:rPr>
          <w:color w:val="274F73"/>
          <w:sz w:val="24"/>
        </w:rPr>
        <w:t>20</w:t>
      </w:r>
      <w:r w:rsidR="00C51F9C" w:rsidRPr="00886D3F">
        <w:rPr>
          <w:color w:val="274F73"/>
          <w:sz w:val="24"/>
        </w:rPr>
        <w:t>2</w:t>
      </w:r>
      <w:r w:rsidR="009709B1" w:rsidRPr="00886D3F">
        <w:rPr>
          <w:color w:val="274F73"/>
          <w:sz w:val="24"/>
        </w:rPr>
        <w:t>1</w:t>
      </w:r>
      <w:r w:rsidR="00655327" w:rsidRPr="00886D3F">
        <w:rPr>
          <w:color w:val="274F73"/>
          <w:sz w:val="24"/>
        </w:rPr>
        <w:t xml:space="preserve"> </w:t>
      </w:r>
      <w:r w:rsidRPr="00886D3F">
        <w:rPr>
          <w:color w:val="274F73"/>
          <w:sz w:val="24"/>
        </w:rPr>
        <w:t>ADAPT</w:t>
      </w:r>
      <w:r w:rsidR="00655327" w:rsidRPr="00886D3F">
        <w:rPr>
          <w:color w:val="274F73"/>
          <w:sz w:val="24"/>
        </w:rPr>
        <w:t xml:space="preserve"> </w:t>
      </w:r>
      <w:r w:rsidRPr="00886D3F">
        <w:rPr>
          <w:color w:val="274F73"/>
          <w:sz w:val="24"/>
        </w:rPr>
        <w:t>University</w:t>
      </w:r>
      <w:r w:rsidR="00655327" w:rsidRPr="00886D3F">
        <w:rPr>
          <w:color w:val="274F73"/>
          <w:sz w:val="24"/>
        </w:rPr>
        <w:t xml:space="preserve"> </w:t>
      </w:r>
      <w:r w:rsidRPr="00886D3F">
        <w:rPr>
          <w:color w:val="274F73"/>
          <w:sz w:val="24"/>
        </w:rPr>
        <w:t>Press</w:t>
      </w:r>
      <w:r w:rsidR="00655327" w:rsidRPr="00886D3F">
        <w:rPr>
          <w:color w:val="274F73"/>
          <w:sz w:val="24"/>
        </w:rPr>
        <w:t xml:space="preserve"> </w:t>
      </w:r>
      <w:r w:rsidRPr="00886D3F">
        <w:rPr>
          <w:color w:val="274F73"/>
          <w:sz w:val="24"/>
        </w:rPr>
        <w:t>–</w:t>
      </w:r>
      <w:r w:rsidR="00655327" w:rsidRPr="00886D3F">
        <w:rPr>
          <w:color w:val="274F73"/>
          <w:sz w:val="24"/>
        </w:rPr>
        <w:t xml:space="preserve"> </w:t>
      </w:r>
      <w:r w:rsidRPr="00886D3F">
        <w:rPr>
          <w:color w:val="274F73"/>
          <w:sz w:val="24"/>
        </w:rPr>
        <w:t>Pubblicazione</w:t>
      </w:r>
      <w:r w:rsidR="00655327" w:rsidRPr="00886D3F">
        <w:rPr>
          <w:color w:val="274F73"/>
          <w:sz w:val="24"/>
        </w:rPr>
        <w:t xml:space="preserve"> </w:t>
      </w:r>
      <w:r w:rsidRPr="00886D3F">
        <w:rPr>
          <w:color w:val="274F73"/>
          <w:sz w:val="24"/>
        </w:rPr>
        <w:t>on-line</w:t>
      </w:r>
      <w:r w:rsidR="00655327" w:rsidRPr="00886D3F">
        <w:rPr>
          <w:color w:val="274F73"/>
          <w:sz w:val="24"/>
        </w:rPr>
        <w:t xml:space="preserve"> </w:t>
      </w:r>
      <w:r w:rsidRPr="00886D3F">
        <w:rPr>
          <w:color w:val="274F73"/>
          <w:sz w:val="24"/>
        </w:rPr>
        <w:t>della</w:t>
      </w:r>
      <w:r w:rsidR="00655327" w:rsidRPr="00886D3F">
        <w:rPr>
          <w:color w:val="274F73"/>
          <w:sz w:val="24"/>
        </w:rPr>
        <w:t xml:space="preserve"> </w:t>
      </w:r>
      <w:r w:rsidRPr="00886D3F">
        <w:rPr>
          <w:color w:val="274F73"/>
          <w:sz w:val="24"/>
        </w:rPr>
        <w:t>Collana</w:t>
      </w:r>
      <w:r w:rsidR="00655327" w:rsidRPr="00886D3F">
        <w:rPr>
          <w:color w:val="274F73"/>
          <w:sz w:val="24"/>
        </w:rPr>
        <w:t xml:space="preserve"> </w:t>
      </w:r>
      <w:r w:rsidRPr="00886D3F">
        <w:rPr>
          <w:color w:val="274F73"/>
          <w:sz w:val="24"/>
        </w:rPr>
        <w:t>ADAPT</w:t>
      </w:r>
    </w:p>
    <w:p w14:paraId="01450759" w14:textId="77777777" w:rsidR="008E42C6" w:rsidRPr="00886D3F" w:rsidRDefault="00AF3EF8" w:rsidP="00EA5E73">
      <w:pPr>
        <w:jc w:val="center"/>
        <w:rPr>
          <w:color w:val="274F73"/>
          <w:sz w:val="24"/>
        </w:rPr>
      </w:pPr>
      <w:r w:rsidRPr="00886D3F">
        <w:rPr>
          <w:noProof/>
          <w:color w:val="274F73"/>
          <w:sz w:val="24"/>
        </w:rPr>
        <mc:AlternateContent>
          <mc:Choice Requires="wps">
            <w:drawing>
              <wp:anchor distT="4294967293" distB="4294967293" distL="114300" distR="114300" simplePos="0" relativeHeight="251655168" behindDoc="0" locked="0" layoutInCell="1" allowOverlap="1" wp14:anchorId="0CD6DE57" wp14:editId="6D5E4F3B">
                <wp:simplePos x="0" y="0"/>
                <wp:positionH relativeFrom="margin">
                  <wp:align>center</wp:align>
                </wp:positionH>
                <wp:positionV relativeFrom="paragraph">
                  <wp:posOffset>66674</wp:posOffset>
                </wp:positionV>
                <wp:extent cx="5762625" cy="0"/>
                <wp:effectExtent l="0" t="0" r="0" b="0"/>
                <wp:wrapNone/>
                <wp:docPr id="2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2625" cy="0"/>
                        </a:xfrm>
                        <a:prstGeom prst="straightConnector1">
                          <a:avLst/>
                        </a:prstGeom>
                        <a:noFill/>
                        <a:ln w="3175">
                          <a:solidFill>
                            <a:srgbClr val="3E61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0A8F9" id="AutoShape 16" o:spid="_x0000_s1026" type="#_x0000_t32" style="position:absolute;margin-left:0;margin-top:5.25pt;width:453.75pt;height:0;flip:x;z-index:25165516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" strokecolor="#3e6194" strokeweight=".25pt">
                <w10:wrap anchorx="margin"/>
              </v:shape>
            </w:pict>
          </mc:Fallback>
        </mc:AlternateContent>
      </w:r>
    </w:p>
    <w:p w14:paraId="50379D80" w14:textId="77777777" w:rsidR="001641D6" w:rsidRPr="00886D3F" w:rsidRDefault="008E42C6" w:rsidP="00EA5E73">
      <w:pPr>
        <w:jc w:val="center"/>
        <w:rPr>
          <w:color w:val="274F73"/>
          <w:sz w:val="24"/>
        </w:rPr>
      </w:pPr>
      <w:r w:rsidRPr="00886D3F">
        <w:rPr>
          <w:color w:val="274F73"/>
          <w:sz w:val="24"/>
        </w:rPr>
        <w:t>Registrazione</w:t>
      </w:r>
      <w:r w:rsidR="00655327" w:rsidRPr="00886D3F">
        <w:rPr>
          <w:color w:val="274F73"/>
          <w:sz w:val="24"/>
        </w:rPr>
        <w:t xml:space="preserve"> </w:t>
      </w:r>
      <w:r w:rsidRPr="00886D3F">
        <w:rPr>
          <w:color w:val="274F73"/>
          <w:sz w:val="24"/>
        </w:rPr>
        <w:t>n.</w:t>
      </w:r>
      <w:r w:rsidR="00655327" w:rsidRPr="00886D3F">
        <w:rPr>
          <w:color w:val="274F73"/>
          <w:sz w:val="24"/>
        </w:rPr>
        <w:t xml:space="preserve"> </w:t>
      </w:r>
      <w:r w:rsidRPr="00886D3F">
        <w:rPr>
          <w:color w:val="274F73"/>
          <w:sz w:val="24"/>
        </w:rPr>
        <w:t>1609,</w:t>
      </w:r>
      <w:r w:rsidR="00655327" w:rsidRPr="00886D3F">
        <w:rPr>
          <w:color w:val="274F73"/>
          <w:sz w:val="24"/>
        </w:rPr>
        <w:t xml:space="preserve"> </w:t>
      </w:r>
      <w:r w:rsidRPr="00886D3F">
        <w:rPr>
          <w:color w:val="274F73"/>
          <w:sz w:val="24"/>
        </w:rPr>
        <w:t>11</w:t>
      </w:r>
      <w:r w:rsidR="00655327" w:rsidRPr="00886D3F">
        <w:rPr>
          <w:color w:val="274F73"/>
          <w:sz w:val="24"/>
        </w:rPr>
        <w:t xml:space="preserve"> </w:t>
      </w:r>
      <w:r w:rsidRPr="00886D3F">
        <w:rPr>
          <w:color w:val="274F73"/>
          <w:sz w:val="24"/>
        </w:rPr>
        <w:t>novembre</w:t>
      </w:r>
      <w:r w:rsidR="00655327" w:rsidRPr="00886D3F">
        <w:rPr>
          <w:color w:val="274F73"/>
          <w:sz w:val="24"/>
        </w:rPr>
        <w:t xml:space="preserve"> </w:t>
      </w:r>
      <w:r w:rsidRPr="00886D3F">
        <w:rPr>
          <w:color w:val="274F73"/>
          <w:sz w:val="24"/>
        </w:rPr>
        <w:t>2001,</w:t>
      </w:r>
      <w:r w:rsidR="00655327" w:rsidRPr="00886D3F">
        <w:rPr>
          <w:color w:val="274F73"/>
          <w:sz w:val="24"/>
        </w:rPr>
        <w:t xml:space="preserve"> </w:t>
      </w:r>
      <w:r w:rsidRPr="00886D3F">
        <w:rPr>
          <w:color w:val="274F73"/>
          <w:sz w:val="24"/>
        </w:rPr>
        <w:t>Tribunale</w:t>
      </w:r>
      <w:r w:rsidR="00655327" w:rsidRPr="00886D3F">
        <w:rPr>
          <w:color w:val="274F73"/>
          <w:sz w:val="24"/>
        </w:rPr>
        <w:t xml:space="preserve"> </w:t>
      </w:r>
      <w:r w:rsidRPr="00886D3F">
        <w:rPr>
          <w:color w:val="274F73"/>
          <w:sz w:val="24"/>
        </w:rPr>
        <w:t>di</w:t>
      </w:r>
      <w:r w:rsidR="00655327" w:rsidRPr="00886D3F">
        <w:rPr>
          <w:color w:val="274F73"/>
          <w:sz w:val="24"/>
        </w:rPr>
        <w:t xml:space="preserve"> </w:t>
      </w:r>
      <w:r w:rsidRPr="00886D3F">
        <w:rPr>
          <w:color w:val="274F73"/>
          <w:sz w:val="24"/>
        </w:rPr>
        <w:t>Modena</w:t>
      </w:r>
    </w:p>
    <w:p w14:paraId="00A20BE0" w14:textId="77777777" w:rsidR="001641D6" w:rsidRPr="00A86196" w:rsidRDefault="001641D6" w:rsidP="00EA5E73">
      <w:pPr>
        <w:jc w:val="center"/>
        <w:rPr>
          <w:color w:val="1E2F48"/>
          <w:szCs w:val="26"/>
        </w:rPr>
        <w:sectPr w:rsidR="001641D6" w:rsidRPr="00A86196" w:rsidSect="00CF1296">
          <w:footnotePr>
            <w:numRestart w:val="eachSect"/>
          </w:footnotePr>
          <w:endnotePr>
            <w:numFmt w:val="decimal"/>
            <w:numRestart w:val="eachSect"/>
          </w:endnotePr>
          <w:pgSz w:w="11906" w:h="16838" w:code="9"/>
          <w:pgMar w:top="1701" w:right="1701" w:bottom="1418" w:left="1701" w:header="851" w:footer="680" w:gutter="0"/>
          <w:pgNumType w:fmt="upperRoman"/>
          <w:cols w:space="708"/>
          <w:titlePg/>
          <w:docGrid w:linePitch="360"/>
        </w:sectPr>
      </w:pPr>
    </w:p>
    <w:p w14:paraId="63AE3D2E" w14:textId="77777777" w:rsidR="00A65A6B" w:rsidRDefault="00A65A6B" w:rsidP="009675A3">
      <w:pPr>
        <w:rPr>
          <w:b/>
        </w:rPr>
      </w:pPr>
    </w:p>
    <w:p w14:paraId="2E6DFF61" w14:textId="77777777" w:rsidR="003D19C2" w:rsidRPr="00E04A67" w:rsidRDefault="003D19C2" w:rsidP="009675A3">
      <w:pPr>
        <w:rPr>
          <w:b/>
        </w:rPr>
      </w:pPr>
    </w:p>
    <w:p w14:paraId="4CEB003C" w14:textId="77777777" w:rsidR="009675A3" w:rsidRPr="00E04A67" w:rsidRDefault="009675A3" w:rsidP="009675A3">
      <w:pPr>
        <w:rPr>
          <w:b/>
        </w:rPr>
      </w:pPr>
    </w:p>
    <w:p w14:paraId="6E74C906" w14:textId="77777777" w:rsidR="009675A3" w:rsidRPr="00E04A67" w:rsidRDefault="009675A3" w:rsidP="009675A3">
      <w:pPr>
        <w:rPr>
          <w:b/>
        </w:rPr>
      </w:pPr>
    </w:p>
    <w:p w14:paraId="1150D31C" w14:textId="77777777" w:rsidR="009675A3" w:rsidRPr="00E56171" w:rsidRDefault="009675A3" w:rsidP="00F76158">
      <w:pPr>
        <w:jc w:val="center"/>
        <w:rPr>
          <w:b/>
          <w:sz w:val="44"/>
          <w:szCs w:val="44"/>
        </w:rPr>
      </w:pPr>
      <w:r w:rsidRPr="00E56171">
        <w:rPr>
          <w:b/>
          <w:sz w:val="44"/>
          <w:szCs w:val="44"/>
        </w:rPr>
        <w:t>INDICE</w:t>
      </w:r>
    </w:p>
    <w:p w14:paraId="64BF8A3F" w14:textId="78C1CABB" w:rsidR="00AB6A78" w:rsidRDefault="00AB6A78" w:rsidP="009675A3">
      <w:pPr>
        <w:rPr>
          <w:b/>
        </w:rPr>
      </w:pPr>
    </w:p>
    <w:p w14:paraId="3D8B6B5C" w14:textId="77777777" w:rsidR="000E607F" w:rsidRDefault="000E607F" w:rsidP="009675A3">
      <w:pPr>
        <w:rPr>
          <w:b/>
        </w:rPr>
      </w:pPr>
    </w:p>
    <w:p w14:paraId="2327921E" w14:textId="77777777" w:rsidR="00E24960" w:rsidRDefault="00E24960" w:rsidP="009675A3">
      <w:pPr>
        <w:rPr>
          <w:b/>
        </w:rPr>
      </w:pPr>
    </w:p>
    <w:p w14:paraId="3E33DB75" w14:textId="3F7968A3" w:rsidR="00932298" w:rsidRDefault="000E607F">
      <w:pPr>
        <w:pStyle w:val="Sommario3"/>
        <w:rPr>
          <w:rFonts w:asciiTheme="minorHAnsi" w:eastAsiaTheme="minorEastAsia" w:hAnsiTheme="minorHAnsi" w:cstheme="minorBidi"/>
          <w:sz w:val="22"/>
          <w:szCs w:val="22"/>
        </w:rPr>
      </w:pPr>
      <w:r w:rsidRPr="000E607F">
        <w:rPr>
          <w:bCs/>
          <w:i/>
          <w:sz w:val="26"/>
          <w:szCs w:val="26"/>
        </w:rPr>
        <w:fldChar w:fldCharType="begin"/>
      </w:r>
      <w:r w:rsidRPr="000E607F">
        <w:rPr>
          <w:bCs/>
          <w:i/>
          <w:sz w:val="26"/>
          <w:szCs w:val="26"/>
        </w:rPr>
        <w:instrText xml:space="preserve"> TOC \o "1-3" \h \z \u </w:instrText>
      </w:r>
      <w:r w:rsidRPr="000E607F">
        <w:rPr>
          <w:bCs/>
          <w:i/>
          <w:sz w:val="26"/>
          <w:szCs w:val="26"/>
        </w:rPr>
        <w:fldChar w:fldCharType="separate"/>
      </w:r>
      <w:hyperlink w:anchor="_Toc62221543" w:history="1">
        <w:r w:rsidR="00932298" w:rsidRPr="00E321EF">
          <w:rPr>
            <w:rStyle w:val="Collegamentoipertestuale"/>
          </w:rPr>
          <w:t xml:space="preserve">Titolo introduzione/prefazione </w:t>
        </w:r>
        <w:r w:rsidR="00932298" w:rsidRPr="00E321EF">
          <w:rPr>
            <w:rStyle w:val="Collegamentoipertestuale"/>
            <w:i/>
          </w:rPr>
          <w:t xml:space="preserve"> di Autore</w:t>
        </w:r>
        <w:r w:rsidR="00932298">
          <w:rPr>
            <w:webHidden/>
          </w:rPr>
          <w:tab/>
        </w:r>
        <w:r w:rsidR="00932298">
          <w:rPr>
            <w:webHidden/>
          </w:rPr>
          <w:fldChar w:fldCharType="begin"/>
        </w:r>
        <w:r w:rsidR="00932298">
          <w:rPr>
            <w:webHidden/>
          </w:rPr>
          <w:instrText xml:space="preserve"> PAGEREF _Toc62221543 \h </w:instrText>
        </w:r>
        <w:r w:rsidR="00932298">
          <w:rPr>
            <w:webHidden/>
          </w:rPr>
        </w:r>
        <w:r w:rsidR="00932298">
          <w:rPr>
            <w:webHidden/>
          </w:rPr>
          <w:fldChar w:fldCharType="separate"/>
        </w:r>
        <w:r w:rsidR="00932298">
          <w:rPr>
            <w:webHidden/>
          </w:rPr>
          <w:t>VII</w:t>
        </w:r>
        <w:r w:rsidR="00932298">
          <w:rPr>
            <w:webHidden/>
          </w:rPr>
          <w:fldChar w:fldCharType="end"/>
        </w:r>
      </w:hyperlink>
    </w:p>
    <w:p w14:paraId="6676EBCC" w14:textId="211DAC74" w:rsidR="00932298" w:rsidRDefault="0096607E">
      <w:pPr>
        <w:pStyle w:val="Sommario1"/>
        <w:rPr>
          <w:rFonts w:asciiTheme="minorHAnsi" w:eastAsiaTheme="minorEastAsia" w:hAnsiTheme="minorHAnsi" w:cstheme="minorBidi"/>
          <w:b w:val="0"/>
          <w:bCs w:val="0"/>
          <w:sz w:val="22"/>
          <w:szCs w:val="22"/>
        </w:rPr>
      </w:pPr>
      <w:hyperlink w:anchor="_Toc62221544" w:history="1">
        <w:r w:rsidR="00932298" w:rsidRPr="00E321EF">
          <w:rPr>
            <w:rStyle w:val="Collegamentoipertestuale"/>
          </w:rPr>
          <w:t>Parte I. Titolo parte</w:t>
        </w:r>
        <w:r w:rsidR="00932298">
          <w:rPr>
            <w:webHidden/>
          </w:rPr>
          <w:tab/>
        </w:r>
        <w:r w:rsidR="00932298">
          <w:rPr>
            <w:webHidden/>
          </w:rPr>
          <w:fldChar w:fldCharType="begin"/>
        </w:r>
        <w:r w:rsidR="00932298">
          <w:rPr>
            <w:webHidden/>
          </w:rPr>
          <w:instrText xml:space="preserve"> PAGEREF _Toc62221544 \h </w:instrText>
        </w:r>
        <w:r w:rsidR="00932298">
          <w:rPr>
            <w:webHidden/>
          </w:rPr>
        </w:r>
        <w:r w:rsidR="00932298">
          <w:rPr>
            <w:webHidden/>
          </w:rPr>
          <w:fldChar w:fldCharType="separate"/>
        </w:r>
        <w:r w:rsidR="00932298">
          <w:rPr>
            <w:webHidden/>
          </w:rPr>
          <w:t>1</w:t>
        </w:r>
        <w:r w:rsidR="00932298">
          <w:rPr>
            <w:webHidden/>
          </w:rPr>
          <w:fldChar w:fldCharType="end"/>
        </w:r>
      </w:hyperlink>
    </w:p>
    <w:p w14:paraId="7B40D835" w14:textId="0CB3831D" w:rsidR="00932298" w:rsidRDefault="0096607E">
      <w:pPr>
        <w:pStyle w:val="Sommario2"/>
        <w:rPr>
          <w:rFonts w:asciiTheme="minorHAnsi" w:eastAsiaTheme="minorEastAsia" w:hAnsiTheme="minorHAnsi" w:cstheme="minorBidi"/>
          <w:smallCaps w:val="0"/>
          <w:sz w:val="22"/>
          <w:szCs w:val="22"/>
        </w:rPr>
      </w:pPr>
      <w:hyperlink w:anchor="_Toc62221545" w:history="1">
        <w:r w:rsidR="00932298" w:rsidRPr="00E321EF">
          <w:rPr>
            <w:rStyle w:val="Collegamentoipertestuale"/>
          </w:rPr>
          <w:t>Sezione A. XXXXXXXXXXXXXXXX</w:t>
        </w:r>
        <w:r w:rsidR="00932298">
          <w:rPr>
            <w:webHidden/>
          </w:rPr>
          <w:tab/>
        </w:r>
        <w:r w:rsidR="00932298">
          <w:rPr>
            <w:webHidden/>
          </w:rPr>
          <w:fldChar w:fldCharType="begin"/>
        </w:r>
        <w:r w:rsidR="00932298">
          <w:rPr>
            <w:webHidden/>
          </w:rPr>
          <w:instrText xml:space="preserve"> PAGEREF _Toc62221545 \h </w:instrText>
        </w:r>
        <w:r w:rsidR="00932298">
          <w:rPr>
            <w:webHidden/>
          </w:rPr>
        </w:r>
        <w:r w:rsidR="00932298">
          <w:rPr>
            <w:webHidden/>
          </w:rPr>
          <w:fldChar w:fldCharType="separate"/>
        </w:r>
        <w:r w:rsidR="00932298">
          <w:rPr>
            <w:webHidden/>
          </w:rPr>
          <w:t>2</w:t>
        </w:r>
        <w:r w:rsidR="00932298">
          <w:rPr>
            <w:webHidden/>
          </w:rPr>
          <w:fldChar w:fldCharType="end"/>
        </w:r>
      </w:hyperlink>
    </w:p>
    <w:p w14:paraId="01B36710" w14:textId="6278614C" w:rsidR="00932298" w:rsidRDefault="0096607E">
      <w:pPr>
        <w:pStyle w:val="Sommario3"/>
        <w:rPr>
          <w:rFonts w:asciiTheme="minorHAnsi" w:eastAsiaTheme="minorEastAsia" w:hAnsiTheme="minorHAnsi" w:cstheme="minorBidi"/>
          <w:sz w:val="22"/>
          <w:szCs w:val="22"/>
        </w:rPr>
      </w:pPr>
      <w:hyperlink w:anchor="_Toc62221546" w:history="1">
        <w:r w:rsidR="00932298" w:rsidRPr="00E321EF">
          <w:rPr>
            <w:rStyle w:val="Collegamentoipertestuale"/>
          </w:rPr>
          <w:t>Titolo contributo</w:t>
        </w:r>
        <w:r w:rsidR="00932298" w:rsidRPr="00E321EF">
          <w:rPr>
            <w:rStyle w:val="Collegamentoipertestuale"/>
            <w:bCs/>
            <w:iCs/>
          </w:rPr>
          <w:t xml:space="preserve"> </w:t>
        </w:r>
        <w:r w:rsidR="00932298" w:rsidRPr="00E321EF">
          <w:rPr>
            <w:rStyle w:val="Collegamentoipertestuale"/>
            <w:i/>
          </w:rPr>
          <w:t xml:space="preserve"> </w:t>
        </w:r>
        <w:r w:rsidR="00932298" w:rsidRPr="00E321EF">
          <w:rPr>
            <w:rStyle w:val="Collegamentoipertestuale"/>
            <w:bCs/>
            <w:i/>
          </w:rPr>
          <w:t>di Autore</w:t>
        </w:r>
        <w:r w:rsidR="00932298">
          <w:rPr>
            <w:webHidden/>
          </w:rPr>
          <w:tab/>
        </w:r>
        <w:r w:rsidR="00932298">
          <w:rPr>
            <w:webHidden/>
          </w:rPr>
          <w:fldChar w:fldCharType="begin"/>
        </w:r>
        <w:r w:rsidR="00932298">
          <w:rPr>
            <w:webHidden/>
          </w:rPr>
          <w:instrText xml:space="preserve"> PAGEREF _Toc62221546 \h </w:instrText>
        </w:r>
        <w:r w:rsidR="00932298">
          <w:rPr>
            <w:webHidden/>
          </w:rPr>
        </w:r>
        <w:r w:rsidR="00932298">
          <w:rPr>
            <w:webHidden/>
          </w:rPr>
          <w:fldChar w:fldCharType="separate"/>
        </w:r>
        <w:r w:rsidR="00932298">
          <w:rPr>
            <w:webHidden/>
          </w:rPr>
          <w:t>2</w:t>
        </w:r>
        <w:r w:rsidR="00932298">
          <w:rPr>
            <w:webHidden/>
          </w:rPr>
          <w:fldChar w:fldCharType="end"/>
        </w:r>
      </w:hyperlink>
    </w:p>
    <w:p w14:paraId="5A858363" w14:textId="5B502B99" w:rsidR="00932298" w:rsidRDefault="0096607E">
      <w:pPr>
        <w:pStyle w:val="Sommario3"/>
        <w:rPr>
          <w:rFonts w:asciiTheme="minorHAnsi" w:eastAsiaTheme="minorEastAsia" w:hAnsiTheme="minorHAnsi" w:cstheme="minorBidi"/>
          <w:sz w:val="22"/>
          <w:szCs w:val="22"/>
        </w:rPr>
      </w:pPr>
      <w:hyperlink w:anchor="_Toc62221547" w:history="1">
        <w:r w:rsidR="00932298" w:rsidRPr="00E321EF">
          <w:rPr>
            <w:rStyle w:val="Collegamentoipertestuale"/>
          </w:rPr>
          <w:t>Titolo contributo</w:t>
        </w:r>
        <w:r w:rsidR="00932298" w:rsidRPr="00E321EF">
          <w:rPr>
            <w:rStyle w:val="Collegamentoipertestuale"/>
            <w:bCs/>
            <w:iCs/>
          </w:rPr>
          <w:t xml:space="preserve"> </w:t>
        </w:r>
        <w:r w:rsidR="00932298" w:rsidRPr="00E321EF">
          <w:rPr>
            <w:rStyle w:val="Collegamentoipertestuale"/>
            <w:i/>
          </w:rPr>
          <w:t xml:space="preserve"> </w:t>
        </w:r>
        <w:r w:rsidR="00932298" w:rsidRPr="00E321EF">
          <w:rPr>
            <w:rStyle w:val="Collegamentoipertestuale"/>
            <w:bCs/>
            <w:i/>
          </w:rPr>
          <w:t>di Autore</w:t>
        </w:r>
        <w:r w:rsidR="00932298">
          <w:rPr>
            <w:webHidden/>
          </w:rPr>
          <w:tab/>
        </w:r>
        <w:r w:rsidR="00932298">
          <w:rPr>
            <w:webHidden/>
          </w:rPr>
          <w:fldChar w:fldCharType="begin"/>
        </w:r>
        <w:r w:rsidR="00932298">
          <w:rPr>
            <w:webHidden/>
          </w:rPr>
          <w:instrText xml:space="preserve"> PAGEREF _Toc62221547 \h </w:instrText>
        </w:r>
        <w:r w:rsidR="00932298">
          <w:rPr>
            <w:webHidden/>
          </w:rPr>
        </w:r>
        <w:r w:rsidR="00932298">
          <w:rPr>
            <w:webHidden/>
          </w:rPr>
          <w:fldChar w:fldCharType="separate"/>
        </w:r>
        <w:r w:rsidR="00932298">
          <w:rPr>
            <w:webHidden/>
          </w:rPr>
          <w:t>5</w:t>
        </w:r>
        <w:r w:rsidR="00932298">
          <w:rPr>
            <w:webHidden/>
          </w:rPr>
          <w:fldChar w:fldCharType="end"/>
        </w:r>
      </w:hyperlink>
    </w:p>
    <w:p w14:paraId="4F0E5E1C" w14:textId="6E814DA9" w:rsidR="00932298" w:rsidRDefault="0096607E">
      <w:pPr>
        <w:pStyle w:val="Sommario1"/>
        <w:rPr>
          <w:rFonts w:asciiTheme="minorHAnsi" w:eastAsiaTheme="minorEastAsia" w:hAnsiTheme="minorHAnsi" w:cstheme="minorBidi"/>
          <w:b w:val="0"/>
          <w:bCs w:val="0"/>
          <w:sz w:val="22"/>
          <w:szCs w:val="22"/>
        </w:rPr>
      </w:pPr>
      <w:hyperlink w:anchor="_Toc62221548" w:history="1">
        <w:r w:rsidR="00932298" w:rsidRPr="00E321EF">
          <w:rPr>
            <w:rStyle w:val="Collegamentoipertestuale"/>
          </w:rPr>
          <w:t>Parte II. Titolo parte</w:t>
        </w:r>
        <w:r w:rsidR="00932298">
          <w:rPr>
            <w:webHidden/>
          </w:rPr>
          <w:tab/>
        </w:r>
        <w:r w:rsidR="00932298">
          <w:rPr>
            <w:webHidden/>
          </w:rPr>
          <w:fldChar w:fldCharType="begin"/>
        </w:r>
        <w:r w:rsidR="00932298">
          <w:rPr>
            <w:webHidden/>
          </w:rPr>
          <w:instrText xml:space="preserve"> PAGEREF _Toc62221548 \h </w:instrText>
        </w:r>
        <w:r w:rsidR="00932298">
          <w:rPr>
            <w:webHidden/>
          </w:rPr>
        </w:r>
        <w:r w:rsidR="00932298">
          <w:rPr>
            <w:webHidden/>
          </w:rPr>
          <w:fldChar w:fldCharType="separate"/>
        </w:r>
        <w:r w:rsidR="00932298">
          <w:rPr>
            <w:webHidden/>
          </w:rPr>
          <w:t>7</w:t>
        </w:r>
        <w:r w:rsidR="00932298">
          <w:rPr>
            <w:webHidden/>
          </w:rPr>
          <w:fldChar w:fldCharType="end"/>
        </w:r>
      </w:hyperlink>
    </w:p>
    <w:p w14:paraId="753D2D4A" w14:textId="2D0B58B9" w:rsidR="00932298" w:rsidRDefault="0096607E">
      <w:pPr>
        <w:pStyle w:val="Sommario2"/>
        <w:rPr>
          <w:rFonts w:asciiTheme="minorHAnsi" w:eastAsiaTheme="minorEastAsia" w:hAnsiTheme="minorHAnsi" w:cstheme="minorBidi"/>
          <w:smallCaps w:val="0"/>
          <w:sz w:val="22"/>
          <w:szCs w:val="22"/>
        </w:rPr>
      </w:pPr>
      <w:hyperlink w:anchor="_Toc62221549" w:history="1">
        <w:r w:rsidR="00932298" w:rsidRPr="00E321EF">
          <w:rPr>
            <w:rStyle w:val="Collegamentoipertestuale"/>
          </w:rPr>
          <w:t>Sezione A. XXXXXXXXXXXXXXXX</w:t>
        </w:r>
        <w:r w:rsidR="00932298">
          <w:rPr>
            <w:webHidden/>
          </w:rPr>
          <w:tab/>
        </w:r>
        <w:r w:rsidR="00932298">
          <w:rPr>
            <w:webHidden/>
          </w:rPr>
          <w:fldChar w:fldCharType="begin"/>
        </w:r>
        <w:r w:rsidR="00932298">
          <w:rPr>
            <w:webHidden/>
          </w:rPr>
          <w:instrText xml:space="preserve"> PAGEREF _Toc62221549 \h </w:instrText>
        </w:r>
        <w:r w:rsidR="00932298">
          <w:rPr>
            <w:webHidden/>
          </w:rPr>
        </w:r>
        <w:r w:rsidR="00932298">
          <w:rPr>
            <w:webHidden/>
          </w:rPr>
          <w:fldChar w:fldCharType="separate"/>
        </w:r>
        <w:r w:rsidR="00932298">
          <w:rPr>
            <w:webHidden/>
          </w:rPr>
          <w:t>8</w:t>
        </w:r>
        <w:r w:rsidR="00932298">
          <w:rPr>
            <w:webHidden/>
          </w:rPr>
          <w:fldChar w:fldCharType="end"/>
        </w:r>
      </w:hyperlink>
    </w:p>
    <w:p w14:paraId="46FF56E9" w14:textId="747DC825" w:rsidR="00932298" w:rsidRDefault="0096607E">
      <w:pPr>
        <w:pStyle w:val="Sommario3"/>
        <w:rPr>
          <w:rFonts w:asciiTheme="minorHAnsi" w:eastAsiaTheme="minorEastAsia" w:hAnsiTheme="minorHAnsi" w:cstheme="minorBidi"/>
          <w:sz w:val="22"/>
          <w:szCs w:val="22"/>
        </w:rPr>
      </w:pPr>
      <w:hyperlink w:anchor="_Toc62221550" w:history="1">
        <w:r w:rsidR="00932298" w:rsidRPr="00E321EF">
          <w:rPr>
            <w:rStyle w:val="Collegamentoipertestuale"/>
          </w:rPr>
          <w:t>Titolo contributo</w:t>
        </w:r>
        <w:r w:rsidR="00932298" w:rsidRPr="00E321EF">
          <w:rPr>
            <w:rStyle w:val="Collegamentoipertestuale"/>
            <w:bCs/>
            <w:iCs/>
          </w:rPr>
          <w:t xml:space="preserve"> </w:t>
        </w:r>
        <w:r w:rsidR="00932298" w:rsidRPr="00E321EF">
          <w:rPr>
            <w:rStyle w:val="Collegamentoipertestuale"/>
            <w:i/>
          </w:rPr>
          <w:t xml:space="preserve"> </w:t>
        </w:r>
        <w:r w:rsidR="00932298" w:rsidRPr="00E321EF">
          <w:rPr>
            <w:rStyle w:val="Collegamentoipertestuale"/>
            <w:bCs/>
            <w:i/>
          </w:rPr>
          <w:t>di Autore</w:t>
        </w:r>
        <w:r w:rsidR="00932298">
          <w:rPr>
            <w:webHidden/>
          </w:rPr>
          <w:tab/>
        </w:r>
        <w:r w:rsidR="00932298">
          <w:rPr>
            <w:webHidden/>
          </w:rPr>
          <w:fldChar w:fldCharType="begin"/>
        </w:r>
        <w:r w:rsidR="00932298">
          <w:rPr>
            <w:webHidden/>
          </w:rPr>
          <w:instrText xml:space="preserve"> PAGEREF _Toc62221550 \h </w:instrText>
        </w:r>
        <w:r w:rsidR="00932298">
          <w:rPr>
            <w:webHidden/>
          </w:rPr>
        </w:r>
        <w:r w:rsidR="00932298">
          <w:rPr>
            <w:webHidden/>
          </w:rPr>
          <w:fldChar w:fldCharType="separate"/>
        </w:r>
        <w:r w:rsidR="00932298">
          <w:rPr>
            <w:webHidden/>
          </w:rPr>
          <w:t>8</w:t>
        </w:r>
        <w:r w:rsidR="00932298">
          <w:rPr>
            <w:webHidden/>
          </w:rPr>
          <w:fldChar w:fldCharType="end"/>
        </w:r>
      </w:hyperlink>
    </w:p>
    <w:p w14:paraId="4CB5F931" w14:textId="7F013753" w:rsidR="00932298" w:rsidRDefault="0096607E">
      <w:pPr>
        <w:pStyle w:val="Sommario3"/>
        <w:rPr>
          <w:rFonts w:asciiTheme="minorHAnsi" w:eastAsiaTheme="minorEastAsia" w:hAnsiTheme="minorHAnsi" w:cstheme="minorBidi"/>
          <w:sz w:val="22"/>
          <w:szCs w:val="22"/>
        </w:rPr>
      </w:pPr>
      <w:hyperlink w:anchor="_Toc62221551" w:history="1">
        <w:r w:rsidR="00932298" w:rsidRPr="00E321EF">
          <w:rPr>
            <w:rStyle w:val="Collegamentoipertestuale"/>
          </w:rPr>
          <w:t>Titolo contributo</w:t>
        </w:r>
        <w:r w:rsidR="00932298" w:rsidRPr="00E321EF">
          <w:rPr>
            <w:rStyle w:val="Collegamentoipertestuale"/>
            <w:bCs/>
            <w:iCs/>
          </w:rPr>
          <w:t xml:space="preserve"> </w:t>
        </w:r>
        <w:r w:rsidR="00932298" w:rsidRPr="00E321EF">
          <w:rPr>
            <w:rStyle w:val="Collegamentoipertestuale"/>
            <w:i/>
          </w:rPr>
          <w:t xml:space="preserve"> </w:t>
        </w:r>
        <w:r w:rsidR="00932298" w:rsidRPr="00E321EF">
          <w:rPr>
            <w:rStyle w:val="Collegamentoipertestuale"/>
            <w:bCs/>
            <w:i/>
          </w:rPr>
          <w:t>di Autore</w:t>
        </w:r>
        <w:r w:rsidR="00932298">
          <w:rPr>
            <w:webHidden/>
          </w:rPr>
          <w:tab/>
        </w:r>
        <w:r w:rsidR="00932298">
          <w:rPr>
            <w:webHidden/>
          </w:rPr>
          <w:fldChar w:fldCharType="begin"/>
        </w:r>
        <w:r w:rsidR="00932298">
          <w:rPr>
            <w:webHidden/>
          </w:rPr>
          <w:instrText xml:space="preserve"> PAGEREF _Toc62221551 \h </w:instrText>
        </w:r>
        <w:r w:rsidR="00932298">
          <w:rPr>
            <w:webHidden/>
          </w:rPr>
        </w:r>
        <w:r w:rsidR="00932298">
          <w:rPr>
            <w:webHidden/>
          </w:rPr>
          <w:fldChar w:fldCharType="separate"/>
        </w:r>
        <w:r w:rsidR="00932298">
          <w:rPr>
            <w:webHidden/>
          </w:rPr>
          <w:t>10</w:t>
        </w:r>
        <w:r w:rsidR="00932298">
          <w:rPr>
            <w:webHidden/>
          </w:rPr>
          <w:fldChar w:fldCharType="end"/>
        </w:r>
      </w:hyperlink>
    </w:p>
    <w:p w14:paraId="7C25B0C0" w14:textId="09444B16" w:rsidR="00932298" w:rsidRDefault="0096607E">
      <w:pPr>
        <w:pStyle w:val="Sommario1"/>
        <w:rPr>
          <w:rFonts w:asciiTheme="minorHAnsi" w:eastAsiaTheme="minorEastAsia" w:hAnsiTheme="minorHAnsi" w:cstheme="minorBidi"/>
          <w:b w:val="0"/>
          <w:bCs w:val="0"/>
          <w:sz w:val="22"/>
          <w:szCs w:val="22"/>
        </w:rPr>
      </w:pPr>
      <w:hyperlink w:anchor="_Toc62221552" w:history="1">
        <w:r w:rsidR="00932298" w:rsidRPr="00E321EF">
          <w:rPr>
            <w:rStyle w:val="Collegamentoipertestuale"/>
          </w:rPr>
          <w:t>Glossario</w:t>
        </w:r>
        <w:r w:rsidR="00932298">
          <w:rPr>
            <w:webHidden/>
          </w:rPr>
          <w:tab/>
        </w:r>
        <w:r w:rsidR="00932298">
          <w:rPr>
            <w:webHidden/>
          </w:rPr>
          <w:fldChar w:fldCharType="begin"/>
        </w:r>
        <w:r w:rsidR="00932298">
          <w:rPr>
            <w:webHidden/>
          </w:rPr>
          <w:instrText xml:space="preserve"> PAGEREF _Toc62221552 \h </w:instrText>
        </w:r>
        <w:r w:rsidR="00932298">
          <w:rPr>
            <w:webHidden/>
          </w:rPr>
        </w:r>
        <w:r w:rsidR="00932298">
          <w:rPr>
            <w:webHidden/>
          </w:rPr>
          <w:fldChar w:fldCharType="separate"/>
        </w:r>
        <w:r w:rsidR="00932298">
          <w:rPr>
            <w:webHidden/>
          </w:rPr>
          <w:t>12</w:t>
        </w:r>
        <w:r w:rsidR="00932298">
          <w:rPr>
            <w:webHidden/>
          </w:rPr>
          <w:fldChar w:fldCharType="end"/>
        </w:r>
      </w:hyperlink>
    </w:p>
    <w:p w14:paraId="4CFAC1CA" w14:textId="29901AA6" w:rsidR="00932298" w:rsidRDefault="0096607E">
      <w:pPr>
        <w:pStyle w:val="Sommario1"/>
        <w:rPr>
          <w:rFonts w:asciiTheme="minorHAnsi" w:eastAsiaTheme="minorEastAsia" w:hAnsiTheme="minorHAnsi" w:cstheme="minorBidi"/>
          <w:b w:val="0"/>
          <w:bCs w:val="0"/>
          <w:sz w:val="22"/>
          <w:szCs w:val="22"/>
        </w:rPr>
      </w:pPr>
      <w:hyperlink w:anchor="_Toc62221553" w:history="1">
        <w:r w:rsidR="00932298" w:rsidRPr="00E321EF">
          <w:rPr>
            <w:rStyle w:val="Collegamentoipertestuale"/>
          </w:rPr>
          <w:t>Appendice</w:t>
        </w:r>
        <w:r w:rsidR="00932298">
          <w:rPr>
            <w:webHidden/>
          </w:rPr>
          <w:tab/>
        </w:r>
        <w:r w:rsidR="00932298">
          <w:rPr>
            <w:webHidden/>
          </w:rPr>
          <w:fldChar w:fldCharType="begin"/>
        </w:r>
        <w:r w:rsidR="00932298">
          <w:rPr>
            <w:webHidden/>
          </w:rPr>
          <w:instrText xml:space="preserve"> PAGEREF _Toc62221553 \h </w:instrText>
        </w:r>
        <w:r w:rsidR="00932298">
          <w:rPr>
            <w:webHidden/>
          </w:rPr>
        </w:r>
        <w:r w:rsidR="00932298">
          <w:rPr>
            <w:webHidden/>
          </w:rPr>
          <w:fldChar w:fldCharType="separate"/>
        </w:r>
        <w:r w:rsidR="00932298">
          <w:rPr>
            <w:webHidden/>
          </w:rPr>
          <w:t>14</w:t>
        </w:r>
        <w:r w:rsidR="00932298">
          <w:rPr>
            <w:webHidden/>
          </w:rPr>
          <w:fldChar w:fldCharType="end"/>
        </w:r>
      </w:hyperlink>
    </w:p>
    <w:p w14:paraId="4AE94EF4" w14:textId="033B7BFB" w:rsidR="00932298" w:rsidRDefault="0096607E">
      <w:pPr>
        <w:pStyle w:val="Sommario3"/>
        <w:rPr>
          <w:rFonts w:asciiTheme="minorHAnsi" w:eastAsiaTheme="minorEastAsia" w:hAnsiTheme="minorHAnsi" w:cstheme="minorBidi"/>
          <w:sz w:val="22"/>
          <w:szCs w:val="22"/>
        </w:rPr>
      </w:pPr>
      <w:hyperlink w:anchor="_Toc62221554" w:history="1">
        <w:r w:rsidR="00932298" w:rsidRPr="00E321EF">
          <w:rPr>
            <w:rStyle w:val="Collegamentoipertestuale"/>
          </w:rPr>
          <w:t>Documento 1</w:t>
        </w:r>
        <w:r w:rsidR="00932298">
          <w:rPr>
            <w:webHidden/>
          </w:rPr>
          <w:tab/>
        </w:r>
        <w:r w:rsidR="00932298">
          <w:rPr>
            <w:webHidden/>
          </w:rPr>
          <w:fldChar w:fldCharType="begin"/>
        </w:r>
        <w:r w:rsidR="00932298">
          <w:rPr>
            <w:webHidden/>
          </w:rPr>
          <w:instrText xml:space="preserve"> PAGEREF _Toc62221554 \h </w:instrText>
        </w:r>
        <w:r w:rsidR="00932298">
          <w:rPr>
            <w:webHidden/>
          </w:rPr>
        </w:r>
        <w:r w:rsidR="00932298">
          <w:rPr>
            <w:webHidden/>
          </w:rPr>
          <w:fldChar w:fldCharType="separate"/>
        </w:r>
        <w:r w:rsidR="00932298">
          <w:rPr>
            <w:webHidden/>
          </w:rPr>
          <w:t>15</w:t>
        </w:r>
        <w:r w:rsidR="00932298">
          <w:rPr>
            <w:webHidden/>
          </w:rPr>
          <w:fldChar w:fldCharType="end"/>
        </w:r>
      </w:hyperlink>
    </w:p>
    <w:p w14:paraId="7386C80B" w14:textId="6FB55899" w:rsidR="00932298" w:rsidRDefault="0096607E">
      <w:pPr>
        <w:pStyle w:val="Sommario3"/>
        <w:rPr>
          <w:rFonts w:asciiTheme="minorHAnsi" w:eastAsiaTheme="minorEastAsia" w:hAnsiTheme="minorHAnsi" w:cstheme="minorBidi"/>
          <w:sz w:val="22"/>
          <w:szCs w:val="22"/>
        </w:rPr>
      </w:pPr>
      <w:hyperlink w:anchor="_Toc62221555" w:history="1">
        <w:r w:rsidR="00932298" w:rsidRPr="00E321EF">
          <w:rPr>
            <w:rStyle w:val="Collegamentoipertestuale"/>
          </w:rPr>
          <w:t>Documento 2</w:t>
        </w:r>
        <w:r w:rsidR="00932298">
          <w:rPr>
            <w:webHidden/>
          </w:rPr>
          <w:tab/>
        </w:r>
        <w:r w:rsidR="00932298">
          <w:rPr>
            <w:webHidden/>
          </w:rPr>
          <w:fldChar w:fldCharType="begin"/>
        </w:r>
        <w:r w:rsidR="00932298">
          <w:rPr>
            <w:webHidden/>
          </w:rPr>
          <w:instrText xml:space="preserve"> PAGEREF _Toc62221555 \h </w:instrText>
        </w:r>
        <w:r w:rsidR="00932298">
          <w:rPr>
            <w:webHidden/>
          </w:rPr>
        </w:r>
        <w:r w:rsidR="00932298">
          <w:rPr>
            <w:webHidden/>
          </w:rPr>
          <w:fldChar w:fldCharType="separate"/>
        </w:r>
        <w:r w:rsidR="00932298">
          <w:rPr>
            <w:webHidden/>
          </w:rPr>
          <w:t>16</w:t>
        </w:r>
        <w:r w:rsidR="00932298">
          <w:rPr>
            <w:webHidden/>
          </w:rPr>
          <w:fldChar w:fldCharType="end"/>
        </w:r>
      </w:hyperlink>
    </w:p>
    <w:p w14:paraId="14B5534C" w14:textId="26E5BDC3" w:rsidR="00932298" w:rsidRDefault="0096607E">
      <w:pPr>
        <w:pStyle w:val="Sommario1"/>
        <w:rPr>
          <w:rFonts w:asciiTheme="minorHAnsi" w:eastAsiaTheme="minorEastAsia" w:hAnsiTheme="minorHAnsi" w:cstheme="minorBidi"/>
          <w:b w:val="0"/>
          <w:bCs w:val="0"/>
          <w:sz w:val="22"/>
          <w:szCs w:val="22"/>
        </w:rPr>
      </w:pPr>
      <w:hyperlink w:anchor="_Toc62221556" w:history="1">
        <w:r w:rsidR="00932298" w:rsidRPr="00E321EF">
          <w:rPr>
            <w:rStyle w:val="Collegamentoipertestuale"/>
          </w:rPr>
          <w:t>Notizie sugli autori</w:t>
        </w:r>
        <w:r w:rsidR="00932298">
          <w:rPr>
            <w:webHidden/>
          </w:rPr>
          <w:tab/>
        </w:r>
        <w:r w:rsidR="00932298">
          <w:rPr>
            <w:webHidden/>
          </w:rPr>
          <w:fldChar w:fldCharType="begin"/>
        </w:r>
        <w:r w:rsidR="00932298">
          <w:rPr>
            <w:webHidden/>
          </w:rPr>
          <w:instrText xml:space="preserve"> PAGEREF _Toc62221556 \h </w:instrText>
        </w:r>
        <w:r w:rsidR="00932298">
          <w:rPr>
            <w:webHidden/>
          </w:rPr>
        </w:r>
        <w:r w:rsidR="00932298">
          <w:rPr>
            <w:webHidden/>
          </w:rPr>
          <w:fldChar w:fldCharType="separate"/>
        </w:r>
        <w:r w:rsidR="00932298">
          <w:rPr>
            <w:webHidden/>
          </w:rPr>
          <w:t>17</w:t>
        </w:r>
        <w:r w:rsidR="00932298">
          <w:rPr>
            <w:webHidden/>
          </w:rPr>
          <w:fldChar w:fldCharType="end"/>
        </w:r>
      </w:hyperlink>
    </w:p>
    <w:p w14:paraId="6F9C8FD9" w14:textId="0B49437C" w:rsidR="00D758BF" w:rsidRDefault="000E607F" w:rsidP="003564D7">
      <w:pPr>
        <w:pStyle w:val="Sommario2"/>
      </w:pPr>
      <w:r w:rsidRPr="000E607F">
        <w:rPr>
          <w:bCs/>
          <w:i/>
        </w:rPr>
        <w:fldChar w:fldCharType="end"/>
      </w:r>
      <w:r w:rsidR="00D758BF">
        <w:br w:type="page"/>
      </w:r>
    </w:p>
    <w:p w14:paraId="6447757C" w14:textId="77777777" w:rsidR="002A063A" w:rsidRDefault="002A063A" w:rsidP="001A224B"/>
    <w:p w14:paraId="2473076A" w14:textId="77777777" w:rsidR="00ED7682" w:rsidRPr="00930262" w:rsidRDefault="00ED7682" w:rsidP="006D7605">
      <w:pPr>
        <w:pStyle w:val="Sommario1"/>
        <w:rPr>
          <w:rStyle w:val="Collegamentoipertestuale"/>
          <w:color w:val="auto"/>
          <w:u w:val="none"/>
        </w:rPr>
      </w:pPr>
      <w:r w:rsidRPr="00930262">
        <w:rPr>
          <w:rStyle w:val="Collegamentoipertestuale"/>
          <w:color w:val="auto"/>
          <w:u w:val="none"/>
        </w:rPr>
        <w:t>PROIEZIONE</w:t>
      </w:r>
      <w:r w:rsidR="00655327" w:rsidRPr="00930262">
        <w:rPr>
          <w:rStyle w:val="Collegamentoipertestuale"/>
          <w:color w:val="auto"/>
          <w:u w:val="none"/>
        </w:rPr>
        <w:t xml:space="preserve"> </w:t>
      </w:r>
      <w:r w:rsidRPr="00930262">
        <w:rPr>
          <w:rStyle w:val="Collegamentoipertestuale"/>
          <w:color w:val="auto"/>
          <w:u w:val="none"/>
        </w:rPr>
        <w:t>INFORMATICA</w:t>
      </w:r>
    </w:p>
    <w:p w14:paraId="6BF04087" w14:textId="77777777" w:rsidR="00ED7682" w:rsidRDefault="00ED7682" w:rsidP="001A224B"/>
    <w:p w14:paraId="7AE85EC5" w14:textId="77777777" w:rsidR="00ED7682" w:rsidRPr="00E025EC" w:rsidRDefault="00E025EC" w:rsidP="00036CF3">
      <w:pPr>
        <w:spacing w:after="240"/>
        <w:rPr>
          <w:szCs w:val="26"/>
        </w:rPr>
      </w:pPr>
      <w:r w:rsidRPr="00E025EC">
        <w:rPr>
          <w:szCs w:val="26"/>
        </w:rPr>
        <w:t>Autore/ente</w:t>
      </w:r>
      <w:r w:rsidR="00ED7682" w:rsidRPr="00E025EC">
        <w:rPr>
          <w:szCs w:val="26"/>
        </w:rPr>
        <w:t>,</w:t>
      </w:r>
      <w:r w:rsidR="00655327" w:rsidRPr="00E025EC">
        <w:rPr>
          <w:szCs w:val="26"/>
        </w:rPr>
        <w:t xml:space="preserve"> </w:t>
      </w:r>
      <w:r w:rsidRPr="00E025EC">
        <w:rPr>
          <w:rStyle w:val="Collegamentoipertestuale"/>
          <w:szCs w:val="26"/>
        </w:rPr>
        <w:t>titolo documento linkato</w:t>
      </w:r>
      <w:r w:rsidR="00ED7682" w:rsidRPr="00E025EC">
        <w:rPr>
          <w:szCs w:val="26"/>
        </w:rPr>
        <w:t>,</w:t>
      </w:r>
      <w:r w:rsidR="00655327" w:rsidRPr="00E025EC">
        <w:rPr>
          <w:szCs w:val="26"/>
        </w:rPr>
        <w:t xml:space="preserve"> </w:t>
      </w:r>
      <w:r w:rsidRPr="00E025EC">
        <w:rPr>
          <w:szCs w:val="26"/>
        </w:rPr>
        <w:t>data</w:t>
      </w:r>
    </w:p>
    <w:p w14:paraId="3F88A2C7" w14:textId="77777777" w:rsidR="00E025EC" w:rsidRPr="00E025EC" w:rsidRDefault="00E025EC" w:rsidP="00E025EC">
      <w:pPr>
        <w:spacing w:after="240"/>
        <w:rPr>
          <w:szCs w:val="26"/>
        </w:rPr>
      </w:pPr>
      <w:r w:rsidRPr="00E025EC">
        <w:rPr>
          <w:szCs w:val="26"/>
        </w:rPr>
        <w:t xml:space="preserve">Autore/ente, </w:t>
      </w:r>
      <w:r w:rsidRPr="00E025EC">
        <w:rPr>
          <w:rStyle w:val="Collegamentoipertestuale"/>
          <w:szCs w:val="26"/>
        </w:rPr>
        <w:t>titolo documento linkato</w:t>
      </w:r>
      <w:r w:rsidRPr="00E025EC">
        <w:rPr>
          <w:szCs w:val="26"/>
        </w:rPr>
        <w:t>, data</w:t>
      </w:r>
    </w:p>
    <w:p w14:paraId="77D985D4" w14:textId="77777777" w:rsidR="00E025EC" w:rsidRPr="00E025EC" w:rsidRDefault="00E025EC" w:rsidP="00E025EC">
      <w:pPr>
        <w:spacing w:after="240"/>
        <w:rPr>
          <w:szCs w:val="26"/>
        </w:rPr>
      </w:pPr>
      <w:r w:rsidRPr="00E025EC">
        <w:rPr>
          <w:szCs w:val="26"/>
        </w:rPr>
        <w:t xml:space="preserve">Autore/ente, </w:t>
      </w:r>
      <w:r w:rsidRPr="00E025EC">
        <w:rPr>
          <w:rStyle w:val="Collegamentoipertestuale"/>
          <w:szCs w:val="26"/>
        </w:rPr>
        <w:t>titolo documento linkato</w:t>
      </w:r>
      <w:r w:rsidRPr="00E025EC">
        <w:rPr>
          <w:szCs w:val="26"/>
        </w:rPr>
        <w:t>, data</w:t>
      </w:r>
    </w:p>
    <w:p w14:paraId="6EF0188A" w14:textId="77777777" w:rsidR="00E025EC" w:rsidRPr="00E025EC" w:rsidRDefault="00E025EC" w:rsidP="00E025EC">
      <w:pPr>
        <w:spacing w:after="240"/>
        <w:rPr>
          <w:szCs w:val="26"/>
        </w:rPr>
      </w:pPr>
      <w:r w:rsidRPr="00E025EC">
        <w:rPr>
          <w:szCs w:val="26"/>
        </w:rPr>
        <w:t xml:space="preserve">Autore/ente, </w:t>
      </w:r>
      <w:r w:rsidRPr="00E025EC">
        <w:rPr>
          <w:rStyle w:val="Collegamentoipertestuale"/>
          <w:szCs w:val="26"/>
        </w:rPr>
        <w:t>titolo documento linkato</w:t>
      </w:r>
      <w:r w:rsidRPr="00E025EC">
        <w:rPr>
          <w:szCs w:val="26"/>
        </w:rPr>
        <w:t>, data</w:t>
      </w:r>
    </w:p>
    <w:p w14:paraId="0BEA5029" w14:textId="77777777" w:rsidR="00E025EC" w:rsidRPr="00E025EC" w:rsidRDefault="00E025EC" w:rsidP="00E025EC">
      <w:pPr>
        <w:spacing w:after="240"/>
        <w:rPr>
          <w:szCs w:val="26"/>
        </w:rPr>
      </w:pPr>
      <w:r w:rsidRPr="00E025EC">
        <w:rPr>
          <w:szCs w:val="26"/>
        </w:rPr>
        <w:t xml:space="preserve">Autore/ente, </w:t>
      </w:r>
      <w:r w:rsidRPr="00E025EC">
        <w:rPr>
          <w:rStyle w:val="Collegamentoipertestuale"/>
          <w:szCs w:val="26"/>
        </w:rPr>
        <w:t>titolo documento linkato</w:t>
      </w:r>
      <w:r w:rsidRPr="00E025EC">
        <w:rPr>
          <w:szCs w:val="26"/>
        </w:rPr>
        <w:t>, data</w:t>
      </w:r>
    </w:p>
    <w:p w14:paraId="3711E945" w14:textId="77777777" w:rsidR="00E025EC" w:rsidRPr="00E025EC" w:rsidRDefault="00E025EC" w:rsidP="00E025EC">
      <w:pPr>
        <w:spacing w:after="240"/>
        <w:rPr>
          <w:szCs w:val="26"/>
        </w:rPr>
      </w:pPr>
      <w:r w:rsidRPr="00E025EC">
        <w:rPr>
          <w:szCs w:val="26"/>
        </w:rPr>
        <w:t xml:space="preserve">Autore/ente, </w:t>
      </w:r>
      <w:r w:rsidRPr="00E025EC">
        <w:rPr>
          <w:rStyle w:val="Collegamentoipertestuale"/>
          <w:szCs w:val="26"/>
        </w:rPr>
        <w:t>titolo documento linkato</w:t>
      </w:r>
      <w:r w:rsidRPr="00E025EC">
        <w:rPr>
          <w:szCs w:val="26"/>
        </w:rPr>
        <w:t>, data</w:t>
      </w:r>
    </w:p>
    <w:p w14:paraId="452ED4A2" w14:textId="77777777" w:rsidR="00ED7682" w:rsidRPr="00EA5E73" w:rsidRDefault="00ED7682" w:rsidP="00EA5E73"/>
    <w:p w14:paraId="30A01927" w14:textId="77777777" w:rsidR="00F8176A" w:rsidRPr="00EA5E73" w:rsidRDefault="00F8176A" w:rsidP="009675A3">
      <w:pPr>
        <w:sectPr w:rsidR="00F8176A" w:rsidRPr="00EA5E73" w:rsidSect="00CF1296">
          <w:footerReference w:type="first" r:id="rId23"/>
          <w:footnotePr>
            <w:numRestart w:val="eachSect"/>
          </w:footnotePr>
          <w:endnotePr>
            <w:numFmt w:val="decimal"/>
            <w:numRestart w:val="eachSect"/>
          </w:endnotePr>
          <w:pgSz w:w="11906" w:h="16838" w:code="9"/>
          <w:pgMar w:top="1701" w:right="1701" w:bottom="1418" w:left="1701" w:header="851" w:footer="680" w:gutter="0"/>
          <w:pgNumType w:fmt="upperRoman"/>
          <w:cols w:space="708"/>
          <w:titlePg/>
          <w:docGrid w:linePitch="360"/>
        </w:sectPr>
      </w:pPr>
    </w:p>
    <w:p w14:paraId="08F1BFE4" w14:textId="77777777" w:rsidR="00F8176A" w:rsidRDefault="00F8176A" w:rsidP="00F8176A"/>
    <w:p w14:paraId="3D5B55AF" w14:textId="77777777" w:rsidR="00F8176A" w:rsidRDefault="00F8176A" w:rsidP="00F8176A"/>
    <w:p w14:paraId="73F2FBD4" w14:textId="77777777" w:rsidR="00F8176A" w:rsidRDefault="00F8176A" w:rsidP="00F8176A"/>
    <w:p w14:paraId="4BB3EB60" w14:textId="77777777" w:rsidR="00F8176A" w:rsidRPr="0056692F" w:rsidRDefault="00F8176A" w:rsidP="00F8176A"/>
    <w:p w14:paraId="5059A95A" w14:textId="56130D53" w:rsidR="00F8176A" w:rsidRPr="009C1ACD" w:rsidRDefault="00AA0997" w:rsidP="009C1ACD">
      <w:pPr>
        <w:pStyle w:val="Titolo3"/>
        <w:rPr>
          <w:b w:val="0"/>
          <w:iCs/>
          <w:sz w:val="30"/>
          <w:szCs w:val="30"/>
        </w:rPr>
      </w:pPr>
      <w:bookmarkStart w:id="1" w:name="_Toc498008153"/>
      <w:bookmarkStart w:id="2" w:name="_Toc518054947"/>
      <w:bookmarkStart w:id="3" w:name="_Toc62221543"/>
      <w:r w:rsidRPr="009C1ACD">
        <w:t>Titolo introduzione/prefazione</w:t>
      </w:r>
      <w:r w:rsidR="00F8176A" w:rsidRPr="009C1ACD">
        <w:br/>
      </w:r>
      <w:r w:rsidR="00E82BC3" w:rsidRPr="009C1ACD">
        <w:rPr>
          <w:i/>
          <w:sz w:val="16"/>
          <w:szCs w:val="16"/>
        </w:rPr>
        <w:br/>
      </w:r>
      <w:r w:rsidR="00F8176A" w:rsidRPr="009C1ACD">
        <w:rPr>
          <w:b w:val="0"/>
          <w:i/>
          <w:sz w:val="30"/>
          <w:szCs w:val="30"/>
        </w:rPr>
        <w:t>di</w:t>
      </w:r>
      <w:r w:rsidR="00655327" w:rsidRPr="009C1ACD">
        <w:rPr>
          <w:b w:val="0"/>
          <w:i/>
          <w:sz w:val="30"/>
          <w:szCs w:val="30"/>
        </w:rPr>
        <w:t xml:space="preserve"> </w:t>
      </w:r>
      <w:r w:rsidRPr="009C1ACD">
        <w:rPr>
          <w:b w:val="0"/>
          <w:i/>
          <w:sz w:val="30"/>
          <w:szCs w:val="30"/>
        </w:rPr>
        <w:t>Autore</w:t>
      </w:r>
      <w:bookmarkEnd w:id="1"/>
      <w:bookmarkEnd w:id="2"/>
      <w:bookmarkEnd w:id="3"/>
    </w:p>
    <w:p w14:paraId="1AC2B59E" w14:textId="77777777" w:rsidR="00F8176A" w:rsidRDefault="00F8176A" w:rsidP="00F8176A"/>
    <w:p w14:paraId="722AE3AB" w14:textId="77777777" w:rsidR="00CF1296" w:rsidRPr="00020FC5" w:rsidRDefault="00CF1296" w:rsidP="00F8176A"/>
    <w:p w14:paraId="10BCC0C0" w14:textId="77777777" w:rsidR="00624286" w:rsidRPr="00020FC5" w:rsidRDefault="00624286" w:rsidP="00624286"/>
    <w:p w14:paraId="5B4AD39E" w14:textId="77777777" w:rsidR="00624286" w:rsidRPr="003F253E" w:rsidRDefault="00624286" w:rsidP="00624286">
      <w:pPr>
        <w:pStyle w:val="SommarioEBOOK"/>
      </w:pPr>
      <w:r w:rsidRPr="009C1ACD">
        <w:rPr>
          <w:b/>
          <w:color w:val="4C81BA"/>
        </w:rPr>
        <w:t>Sommario</w:t>
      </w:r>
      <w:r w:rsidRPr="009C1ACD">
        <w:rPr>
          <w:color w:val="4C81BA"/>
        </w:rPr>
        <w:t>:</w:t>
      </w:r>
      <w:r w:rsidRPr="00A86196">
        <w:rPr>
          <w:color w:val="3E6194"/>
        </w:rPr>
        <w:t xml:space="preserve"> </w:t>
      </w:r>
      <w:r w:rsidRPr="003F253E">
        <w:t xml:space="preserve">1. </w:t>
      </w:r>
      <w:r>
        <w:t>Xxxxx</w:t>
      </w:r>
      <w:r w:rsidRPr="003F253E">
        <w:t xml:space="preserve">. – </w:t>
      </w:r>
      <w:r w:rsidRPr="003F253E">
        <w:rPr>
          <w:iCs/>
        </w:rPr>
        <w:t xml:space="preserve">2. </w:t>
      </w:r>
      <w:r>
        <w:rPr>
          <w:iCs/>
        </w:rPr>
        <w:t>Xxxxxxx</w:t>
      </w:r>
      <w:r w:rsidRPr="003F253E">
        <w:rPr>
          <w:iCs/>
        </w:rPr>
        <w:t xml:space="preserve">. – 3. </w:t>
      </w:r>
      <w:r>
        <w:rPr>
          <w:iCs/>
        </w:rPr>
        <w:t>Xxxxx</w:t>
      </w:r>
      <w:r w:rsidRPr="003F253E">
        <w:rPr>
          <w:iCs/>
        </w:rPr>
        <w:t xml:space="preserve">. – 3.1. </w:t>
      </w:r>
      <w:r>
        <w:rPr>
          <w:iCs/>
        </w:rPr>
        <w:t>Xxxxxx</w:t>
      </w:r>
      <w:r w:rsidRPr="003F253E">
        <w:t>.</w:t>
      </w:r>
    </w:p>
    <w:p w14:paraId="60A52E89" w14:textId="77777777" w:rsidR="00624286" w:rsidRPr="003F253E" w:rsidRDefault="00624286" w:rsidP="00624286"/>
    <w:p w14:paraId="3BF72B51" w14:textId="77777777" w:rsidR="00624286" w:rsidRPr="003F253E" w:rsidRDefault="00624286" w:rsidP="00624286"/>
    <w:p w14:paraId="0DEB893B" w14:textId="43FA8647" w:rsidR="001C37BA" w:rsidRPr="001C37BA" w:rsidRDefault="001C37BA" w:rsidP="00365F61">
      <w:pPr>
        <w:pStyle w:val="Titolo4"/>
      </w:pPr>
      <w:bookmarkStart w:id="4" w:name="_Toc518054948"/>
      <w:r>
        <w:t>1.</w:t>
      </w:r>
      <w:r>
        <w:tab/>
      </w:r>
      <w:r w:rsidR="004E29F2">
        <w:t>Tito</w:t>
      </w:r>
      <w:r w:rsidR="00AA0997">
        <w:t>lo paragrafo</w:t>
      </w:r>
      <w:bookmarkEnd w:id="4"/>
    </w:p>
    <w:p w14:paraId="1FFC5C6D" w14:textId="77777777" w:rsidR="001C37BA" w:rsidRPr="001C37BA" w:rsidRDefault="00AA0997" w:rsidP="001C37BA">
      <w:pPr>
        <w:rPr>
          <w:iCs/>
        </w:rPr>
      </w:pPr>
      <w:r>
        <w:rPr>
          <w:iCs/>
        </w:rPr>
        <w:t>Xxx xxxxxx xxxxxxxxxxxxxxxxx xxxxxx xxxxxxxxxx xxxx xxxxxxxxxxxxxxxxx xxx xxx xxxxxxxxxx xxxxxxxxxxxxxx xx xxxxxxxxxxx xxxxxxxxxxxxxx xxxxxxxxxxx x xxxxxxxxxxxx xxxxxxx xxxx xxx</w:t>
      </w:r>
      <w:r w:rsidRPr="00AA0997">
        <w:rPr>
          <w:iCs/>
        </w:rPr>
        <w:t xml:space="preserve"> </w:t>
      </w:r>
      <w:r>
        <w:rPr>
          <w:iCs/>
        </w:rPr>
        <w:t>xxxxxxxxxxxxxx xxxxxxxxxxx xxxxxxx xxxxxxxxxxxx xxxxxxxxxxxxxxx xxxxxxxxxxxxx xxxx xxxxxxxxxxxxxxx xx xxxxxxxxxx xxxxxxxxx xxxxxxxxxxxxx xxx xxx xxxxxxxxxx xxxxxxxxxxxxxx xx xxxxxxxxxxx xxxxxxxxxx xxxx xxxxxxxxxx xxxxx xx xxxxxxxxxx xxxxxxxxx xxxxxxxxxxxxxxxxx xxx xxx xxxxxxxxxx xxxxxxxxxxxxxx xx xxxxxxxxxxx xxxxx xxxxxxxxxxx xxxxxxxxx xxxxxxxxx xxxxx xxxx xxxxxxxx xxx xxxxxxxxx xxxxxxxxxxx xxxx xxx xxxxxxxxxxxxxxxxxxxxxxxxxxxx xxxxxxxxxxxxxx xxxxxxxx xxxxxxx xxxxx.</w:t>
      </w:r>
    </w:p>
    <w:p w14:paraId="2F7279B8" w14:textId="77777777" w:rsidR="001C37BA" w:rsidRDefault="001C37BA" w:rsidP="001C37BA">
      <w:pPr>
        <w:rPr>
          <w:iCs/>
        </w:rPr>
      </w:pPr>
    </w:p>
    <w:p w14:paraId="55B4638E" w14:textId="77777777" w:rsidR="001C37BA" w:rsidRPr="001C37BA" w:rsidRDefault="001C37BA" w:rsidP="001C37BA">
      <w:pPr>
        <w:rPr>
          <w:iCs/>
        </w:rPr>
      </w:pPr>
    </w:p>
    <w:p w14:paraId="045C2504" w14:textId="4653645D" w:rsidR="001C37BA" w:rsidRPr="001C37BA" w:rsidRDefault="00AA0997" w:rsidP="00365F61">
      <w:pPr>
        <w:pStyle w:val="Titolo5"/>
      </w:pPr>
      <w:bookmarkStart w:id="5" w:name="_Toc518054949"/>
      <w:r>
        <w:t>1.1.</w:t>
      </w:r>
      <w:r w:rsidR="001C37BA">
        <w:tab/>
      </w:r>
      <w:r w:rsidR="004E29F2" w:rsidRPr="00365F61">
        <w:t>Titolo</w:t>
      </w:r>
      <w:r w:rsidR="004E29F2">
        <w:t xml:space="preserve"> sottoparagrafo</w:t>
      </w:r>
      <w:bookmarkEnd w:id="5"/>
    </w:p>
    <w:p w14:paraId="5E04C98B" w14:textId="77777777" w:rsidR="002A1803" w:rsidRDefault="00AA0997" w:rsidP="001C37BA">
      <w:pPr>
        <w:rPr>
          <w:iCs/>
        </w:rPr>
      </w:pPr>
      <w:r>
        <w:rPr>
          <w:iCs/>
        </w:rPr>
        <w:t>Xxx xxxxxx xxxxxxxxxxxxxxxxx xxxxxx xxxxxxxxxx xxxx xxxxxxxxxxxxxxxx xxxxxxxxxxxxxxxx xxx xxx xxxxxxxxxx xxxxxxxxxxxxxx xx xxxxxxxxxxx xxxxxxxxxxxxxx xxxxxxxxxxx x xxxxxxxxxxxx xxxxxxxxxxx xxxxxxxxxxxxx xxxx xxxxxxxxxxxx xxx xxxxxxxxxxxxxx xxxx xxxxxx xxxxxxxxx xxxxxxxxxxxxxxxxx xxx xxx xxxxxxxxxx xxxxx xxxxxxxxxxxxxxxxx xxx xxxxxxxxxxxxxxxx xxxxxxxxxxx xxxxx xxxxxxxxxxx xxxxxxxxx</w:t>
      </w:r>
      <w:r w:rsidR="002A1803">
        <w:rPr>
          <w:iCs/>
        </w:rPr>
        <w:t>.</w:t>
      </w:r>
    </w:p>
    <w:p w14:paraId="78B4B116" w14:textId="77777777" w:rsidR="002A1803" w:rsidRDefault="002A1803" w:rsidP="001C37BA">
      <w:pPr>
        <w:rPr>
          <w:iCs/>
        </w:rPr>
      </w:pPr>
    </w:p>
    <w:p w14:paraId="46FA7FCB" w14:textId="77777777" w:rsidR="002A1803" w:rsidRDefault="002A1803" w:rsidP="001C37BA">
      <w:pPr>
        <w:rPr>
          <w:iCs/>
        </w:rPr>
      </w:pPr>
    </w:p>
    <w:p w14:paraId="130570AE" w14:textId="55C5DE49" w:rsidR="002A1803" w:rsidRPr="00365F61" w:rsidRDefault="002A1803" w:rsidP="00365F61">
      <w:pPr>
        <w:pStyle w:val="Titolo6"/>
      </w:pPr>
      <w:r w:rsidRPr="002A1803">
        <w:t>1.1.1.</w:t>
      </w:r>
      <w:r w:rsidRPr="002A1803">
        <w:tab/>
        <w:t>Titolo sotto-sottoparagrafo</w:t>
      </w:r>
    </w:p>
    <w:p w14:paraId="52C08632" w14:textId="77777777" w:rsidR="00F8176A" w:rsidRPr="00F8176A" w:rsidRDefault="00AA0997" w:rsidP="001C37BA">
      <w:pPr>
        <w:rPr>
          <w:iCs/>
        </w:rPr>
      </w:pPr>
      <w:r>
        <w:rPr>
          <w:iCs/>
        </w:rPr>
        <w:t>xxxxxxxxx xxxxx xxxxxxx xxxxxxxxxxxxxx xxx xxxxxxxxxxxxxxxxx xxxxxxxxxxx xxxxxxxxx xxxxxxx xxxxxxxxxxxxxxx xxxxxxxxx x xxxxxxxxx xxx xxxxxxxxxxx xxxxxxxxxxxxx xxxx xxxxxxxxxxxxxxx xx xxxxxxxx xxxxxx xxxxxxxxx xxxxxxxxxxxxxxxxx xxx xxx xxxxxxxxxx xxxxxxxxxxxxxx xx xxxxxxxxxxx xxxxx xxxxxxxxxxx xxxxxxxxx xxxxxxxxx xxxxxxxxxx xxxxxxxxxxx xxxxxxxx xxxxxxxxxxxxxxxx xxxx xxxxxxxxxxxxxx xxxxxxxx xxxxxxxxxxxx</w:t>
      </w:r>
    </w:p>
    <w:p w14:paraId="3EE914D7" w14:textId="77777777" w:rsidR="00FD1AC6" w:rsidRDefault="00FD1AC6" w:rsidP="00F8176A">
      <w:pPr>
        <w:rPr>
          <w:iCs/>
        </w:rPr>
      </w:pPr>
    </w:p>
    <w:p w14:paraId="0ED14C6F" w14:textId="77777777" w:rsidR="00AA0997" w:rsidRDefault="00AA0997" w:rsidP="00F8176A">
      <w:pPr>
        <w:rPr>
          <w:iCs/>
        </w:rPr>
      </w:pPr>
    </w:p>
    <w:p w14:paraId="0E6DE703" w14:textId="03853397" w:rsidR="00AA0997" w:rsidRPr="001C37BA" w:rsidRDefault="004E29F2" w:rsidP="00365F61">
      <w:pPr>
        <w:pStyle w:val="Titolo4"/>
      </w:pPr>
      <w:bookmarkStart w:id="6" w:name="_Toc518054950"/>
      <w:r>
        <w:t>2.</w:t>
      </w:r>
      <w:r>
        <w:tab/>
        <w:t>Tito</w:t>
      </w:r>
      <w:r w:rsidR="00AA0997">
        <w:t>lo paragrafo</w:t>
      </w:r>
      <w:bookmarkEnd w:id="6"/>
    </w:p>
    <w:p w14:paraId="693E3AB6" w14:textId="4342B927" w:rsidR="006C12CE" w:rsidRDefault="00AA0997" w:rsidP="00AA0997">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w:t>
      </w:r>
      <w:r w:rsidR="00513BF6">
        <w:rPr>
          <w:iCs/>
        </w:rPr>
        <w:t xml:space="preserve"> (</w:t>
      </w:r>
      <w:r w:rsidR="00513BF6">
        <w:rPr>
          <w:rStyle w:val="Rimandonotaapidipagina"/>
          <w:iCs/>
        </w:rPr>
        <w:footnoteReference w:id="2"/>
      </w:r>
      <w:r w:rsidR="00513BF6">
        <w:rPr>
          <w:iCs/>
        </w:rPr>
        <w:t>).</w:t>
      </w:r>
    </w:p>
    <w:p w14:paraId="3DF92F93" w14:textId="77777777" w:rsidR="00B82646" w:rsidRDefault="00B82646" w:rsidP="00AA0997">
      <w:pPr>
        <w:rPr>
          <w:iCs/>
        </w:rPr>
      </w:pPr>
    </w:p>
    <w:p w14:paraId="37032F94" w14:textId="77777777" w:rsidR="00AA0997" w:rsidRPr="00F8176A" w:rsidRDefault="00AA0997" w:rsidP="00AA0997">
      <w:pPr>
        <w:rPr>
          <w:iCs/>
        </w:rPr>
        <w:sectPr w:rsidR="00AA0997" w:rsidRPr="00F8176A" w:rsidSect="00CF1296">
          <w:headerReference w:type="even" r:id="rId24"/>
          <w:headerReference w:type="default" r:id="rId25"/>
          <w:footnotePr>
            <w:numRestart w:val="eachSect"/>
          </w:footnotePr>
          <w:endnotePr>
            <w:numFmt w:val="decimal"/>
            <w:numRestart w:val="eachSect"/>
          </w:endnotePr>
          <w:pgSz w:w="11906" w:h="16838" w:code="9"/>
          <w:pgMar w:top="1701" w:right="1701" w:bottom="1418" w:left="1701" w:header="851" w:footer="680" w:gutter="0"/>
          <w:pgNumType w:fmt="upperRoman"/>
          <w:cols w:space="708"/>
          <w:titlePg/>
          <w:docGrid w:linePitch="360"/>
        </w:sectPr>
      </w:pPr>
    </w:p>
    <w:p w14:paraId="1044FF69" w14:textId="77777777" w:rsidR="00705501" w:rsidRDefault="00705501" w:rsidP="00A65A6B"/>
    <w:p w14:paraId="42070CED" w14:textId="77777777" w:rsidR="00FE19AC" w:rsidRDefault="00FE19AC" w:rsidP="00A65A6B"/>
    <w:p w14:paraId="2387B944" w14:textId="77777777" w:rsidR="00FE19AC" w:rsidRDefault="00FE19AC" w:rsidP="00A65A6B"/>
    <w:p w14:paraId="28DB1F06" w14:textId="77777777" w:rsidR="00FE19AC" w:rsidRPr="00A65A6B" w:rsidRDefault="00FE19AC" w:rsidP="00A65A6B"/>
    <w:p w14:paraId="7942014B" w14:textId="33F31546" w:rsidR="00542AA5" w:rsidRPr="00365F61" w:rsidRDefault="00BF752A" w:rsidP="00365F61">
      <w:pPr>
        <w:pStyle w:val="Titolo1"/>
      </w:pPr>
      <w:bookmarkStart w:id="9" w:name="_Toc498008154"/>
      <w:bookmarkStart w:id="10" w:name="_Toc498610106"/>
      <w:bookmarkStart w:id="11" w:name="_Toc518054951"/>
      <w:bookmarkStart w:id="12" w:name="_Toc62221544"/>
      <w:r w:rsidRPr="00365F61">
        <w:rPr>
          <w:b w:val="0"/>
          <w:bCs/>
        </w:rPr>
        <w:t>Parte</w:t>
      </w:r>
      <w:r w:rsidR="00655327" w:rsidRPr="00365F61">
        <w:rPr>
          <w:b w:val="0"/>
          <w:bCs/>
        </w:rPr>
        <w:t xml:space="preserve"> I</w:t>
      </w:r>
      <w:r w:rsidR="00AB6A78" w:rsidRPr="00365F61">
        <w:rPr>
          <w:b w:val="0"/>
          <w:bCs/>
        </w:rPr>
        <w:t>.</w:t>
      </w:r>
      <w:r w:rsidR="00FD1AC6" w:rsidRPr="00365F61">
        <w:rPr>
          <w:b w:val="0"/>
          <w:bCs/>
        </w:rPr>
        <w:br/>
      </w:r>
      <w:r w:rsidRPr="00365F61">
        <w:t>Titolo parte</w:t>
      </w:r>
      <w:bookmarkEnd w:id="9"/>
      <w:bookmarkEnd w:id="10"/>
      <w:bookmarkEnd w:id="11"/>
      <w:bookmarkEnd w:id="12"/>
    </w:p>
    <w:p w14:paraId="74388B76" w14:textId="77777777" w:rsidR="00F76297" w:rsidRDefault="00F76297" w:rsidP="00542AA5"/>
    <w:p w14:paraId="384B1964" w14:textId="77777777" w:rsidR="00F76297" w:rsidRDefault="00F76297" w:rsidP="00542AA5">
      <w:pPr>
        <w:sectPr w:rsidR="00F76297" w:rsidSect="00CF1296">
          <w:headerReference w:type="default" r:id="rId26"/>
          <w:footerReference w:type="first" r:id="rId27"/>
          <w:footnotePr>
            <w:numRestart w:val="eachSect"/>
          </w:footnotePr>
          <w:endnotePr>
            <w:numFmt w:val="decimal"/>
            <w:numRestart w:val="eachSect"/>
          </w:endnotePr>
          <w:pgSz w:w="11906" w:h="16838" w:code="9"/>
          <w:pgMar w:top="1701" w:right="1701" w:bottom="1418" w:left="1701" w:header="851" w:footer="680" w:gutter="0"/>
          <w:pgNumType w:start="1"/>
          <w:cols w:space="708"/>
          <w:titlePg/>
          <w:docGrid w:linePitch="360"/>
        </w:sectPr>
      </w:pPr>
    </w:p>
    <w:p w14:paraId="3419DDFB" w14:textId="0F83FC65" w:rsidR="00FC488B" w:rsidRPr="00365F61" w:rsidRDefault="00F76297" w:rsidP="00365F61">
      <w:pPr>
        <w:pStyle w:val="Titolo2"/>
      </w:pPr>
      <w:bookmarkStart w:id="13" w:name="_Toc498008155"/>
      <w:bookmarkStart w:id="14" w:name="_Toc498610107"/>
      <w:bookmarkStart w:id="15" w:name="_Toc518054952"/>
      <w:bookmarkStart w:id="16" w:name="_Toc62221545"/>
      <w:r w:rsidRPr="00365F61">
        <w:rPr>
          <w:smallCaps/>
        </w:rPr>
        <w:lastRenderedPageBreak/>
        <w:t>Sezione</w:t>
      </w:r>
      <w:r w:rsidRPr="00365F61">
        <w:t xml:space="preserve"> A.</w:t>
      </w:r>
      <w:r w:rsidRPr="00365F61">
        <w:br/>
      </w:r>
      <w:r w:rsidR="00CF1296" w:rsidRPr="00365F61">
        <w:t>XXXXXXXXXXXXXXXX</w:t>
      </w:r>
      <w:bookmarkEnd w:id="13"/>
      <w:bookmarkEnd w:id="14"/>
      <w:bookmarkEnd w:id="15"/>
      <w:bookmarkEnd w:id="16"/>
    </w:p>
    <w:p w14:paraId="5F65B90D" w14:textId="77777777" w:rsidR="00FC488B" w:rsidRDefault="00FC488B" w:rsidP="00FC488B"/>
    <w:p w14:paraId="5C7923E1" w14:textId="77777777" w:rsidR="00FC488B" w:rsidRPr="0056692F" w:rsidRDefault="00FC488B" w:rsidP="00FC488B"/>
    <w:p w14:paraId="2E6247C1" w14:textId="557659A0" w:rsidR="00F76297" w:rsidRPr="00365F61" w:rsidRDefault="00F76297" w:rsidP="00365F61">
      <w:pPr>
        <w:pStyle w:val="Titolo3"/>
        <w:rPr>
          <w:b w:val="0"/>
          <w:bCs/>
          <w:iCs/>
          <w:sz w:val="30"/>
          <w:szCs w:val="30"/>
        </w:rPr>
      </w:pPr>
      <w:bookmarkStart w:id="17" w:name="_Toc498008156"/>
      <w:bookmarkStart w:id="18" w:name="_Toc518054953"/>
      <w:bookmarkStart w:id="19" w:name="_Toc62221546"/>
      <w:r>
        <w:t>Titolo contributo</w:t>
      </w:r>
      <w:r w:rsidRPr="001C37BA">
        <w:rPr>
          <w:bCs/>
          <w:iCs/>
        </w:rPr>
        <w:br/>
      </w:r>
      <w:r w:rsidR="00E82BC3" w:rsidRPr="002C3AC2">
        <w:rPr>
          <w:i/>
          <w:sz w:val="16"/>
          <w:szCs w:val="16"/>
        </w:rPr>
        <w:br/>
      </w:r>
      <w:r w:rsidRPr="00932298">
        <w:rPr>
          <w:b w:val="0"/>
          <w:bCs/>
          <w:i/>
          <w:sz w:val="30"/>
          <w:szCs w:val="30"/>
        </w:rPr>
        <w:t>di Autore</w:t>
      </w:r>
      <w:bookmarkEnd w:id="17"/>
      <w:bookmarkEnd w:id="18"/>
      <w:bookmarkEnd w:id="19"/>
    </w:p>
    <w:p w14:paraId="0B6788DD" w14:textId="5422AA46" w:rsidR="00F76297" w:rsidRDefault="00F76297" w:rsidP="00F76297"/>
    <w:p w14:paraId="50EB22EF" w14:textId="77777777" w:rsidR="00CF1296" w:rsidRDefault="00CF1296" w:rsidP="00F76297"/>
    <w:p w14:paraId="1DFA4048" w14:textId="77777777" w:rsidR="00E82BC3" w:rsidRPr="00020FC5" w:rsidRDefault="00E82BC3" w:rsidP="00F76297"/>
    <w:p w14:paraId="42BF20A2" w14:textId="77777777" w:rsidR="00365F61" w:rsidRPr="003F253E" w:rsidRDefault="00365F61" w:rsidP="00365F61">
      <w:pPr>
        <w:pStyle w:val="SommarioEBOOK"/>
      </w:pPr>
      <w:bookmarkStart w:id="20" w:name="_Toc518054954"/>
      <w:r w:rsidRPr="009C1ACD">
        <w:rPr>
          <w:b/>
          <w:color w:val="4C81BA"/>
        </w:rPr>
        <w:t>Sommario</w:t>
      </w:r>
      <w:r w:rsidRPr="009C1ACD">
        <w:rPr>
          <w:color w:val="4C81BA"/>
        </w:rPr>
        <w:t>:</w:t>
      </w:r>
      <w:r w:rsidRPr="00A86196">
        <w:rPr>
          <w:color w:val="3E6194"/>
        </w:rPr>
        <w:t xml:space="preserve"> </w:t>
      </w:r>
      <w:r w:rsidRPr="003F253E">
        <w:t xml:space="preserve">1. </w:t>
      </w:r>
      <w:r>
        <w:t>Xxxxx</w:t>
      </w:r>
      <w:r w:rsidRPr="003F253E">
        <w:t xml:space="preserve">. – </w:t>
      </w:r>
      <w:r w:rsidRPr="003F253E">
        <w:rPr>
          <w:iCs/>
        </w:rPr>
        <w:t xml:space="preserve">2. </w:t>
      </w:r>
      <w:r>
        <w:rPr>
          <w:iCs/>
        </w:rPr>
        <w:t>Xxxxxxx</w:t>
      </w:r>
      <w:r w:rsidRPr="003F253E">
        <w:rPr>
          <w:iCs/>
        </w:rPr>
        <w:t xml:space="preserve">. – 3. </w:t>
      </w:r>
      <w:r>
        <w:rPr>
          <w:iCs/>
        </w:rPr>
        <w:t>Xxxxx</w:t>
      </w:r>
      <w:r w:rsidRPr="003F253E">
        <w:rPr>
          <w:iCs/>
        </w:rPr>
        <w:t xml:space="preserve">. – 3.1. </w:t>
      </w:r>
      <w:r>
        <w:rPr>
          <w:iCs/>
        </w:rPr>
        <w:t>Xxxxxx</w:t>
      </w:r>
      <w:r w:rsidRPr="003F253E">
        <w:t>.</w:t>
      </w:r>
    </w:p>
    <w:p w14:paraId="3953CC88" w14:textId="77777777" w:rsidR="00365F61" w:rsidRPr="003F253E" w:rsidRDefault="00365F61" w:rsidP="00365F61"/>
    <w:p w14:paraId="5EDA438A" w14:textId="77777777" w:rsidR="00365F61" w:rsidRPr="003F253E" w:rsidRDefault="00365F61" w:rsidP="00365F61"/>
    <w:p w14:paraId="69641D13" w14:textId="3F931B88" w:rsidR="00F76297" w:rsidRPr="001C37BA" w:rsidRDefault="004E29F2" w:rsidP="00365F61">
      <w:pPr>
        <w:pStyle w:val="Titolo4"/>
      </w:pPr>
      <w:r>
        <w:t>1.</w:t>
      </w:r>
      <w:r>
        <w:tab/>
        <w:t>Tito</w:t>
      </w:r>
      <w:r w:rsidR="00F76297">
        <w:t>lo paragrafo</w:t>
      </w:r>
      <w:bookmarkEnd w:id="20"/>
    </w:p>
    <w:p w14:paraId="40BC3F43" w14:textId="33643B07" w:rsidR="00F76297" w:rsidRPr="001C37BA" w:rsidRDefault="00F76297" w:rsidP="00F76297">
      <w:pPr>
        <w:rPr>
          <w:iCs/>
        </w:rPr>
      </w:pPr>
      <w:r>
        <w:rPr>
          <w:iCs/>
        </w:rPr>
        <w:t>Xxx xxxxxx xxxxxxxxxxxxxxxxx xxxxxx xxxxxxxxxx xxxx xxxxxxxxxxxxxxxxx xxx xxx xxxxxxxxxx xxxxxxxxxxxxxx xx xxxxxxxxxxx xxxxxxxxxxxxxx xxxxxxxxxxx x xxxxxxxxxxxx xxxxxxx xxxx xxx</w:t>
      </w:r>
      <w:r w:rsidRPr="00AA0997">
        <w:rPr>
          <w:iCs/>
        </w:rPr>
        <w:t xml:space="preserve"> </w:t>
      </w:r>
      <w:r>
        <w:rPr>
          <w:iCs/>
        </w:rPr>
        <w:t>xxxxxxxxxxxxxx xxxxxxxxxxx xxxxxxx xxxxxxxxxxxx xxxxxxxxxxxxxxx xxxxxxxxxxxxx xxxx xxxxxxxxxxxxxxx xx xxxxxxxxxx xxxxxxxxx xxxxxxxxxxxxx xxx xxx xxxxxxxxxx xxxxxxxxxxxxxx xx xxxxxxxxxxx xxxxxxxxxx xxxx xxxxxxxxxx xxxxx xx xxxxxxxxxx xxxxxxxxx xxxxxxxxxxxxxxxxx xxx xxx xxxxxxxxxx xxxxxxxxxxxxxx xx xxxxxxxxxxx xxxxx xxxxxxxxxxx xxxxxxxxx xxxxxxxxx xxxxx xxxx xxxxxxxx xxx xxxxxxxxx xxxxxxxxxxx xxxx xxx xxxxxxxxxxxxxxxxxxxxxxxxxxxx xxxxxxxxxxxxxx xxxxxxxx xxxxxxx xxxxx</w:t>
      </w:r>
      <w:r w:rsidR="00513BF6">
        <w:rPr>
          <w:iCs/>
        </w:rPr>
        <w:t xml:space="preserve"> (</w:t>
      </w:r>
      <w:r w:rsidR="00513BF6">
        <w:rPr>
          <w:rStyle w:val="Rimandonotaapidipagina"/>
          <w:iCs/>
        </w:rPr>
        <w:footnoteReference w:id="3"/>
      </w:r>
      <w:r w:rsidR="00513BF6">
        <w:rPr>
          <w:iCs/>
        </w:rPr>
        <w:t>)</w:t>
      </w:r>
      <w:r>
        <w:rPr>
          <w:iCs/>
        </w:rPr>
        <w:t>.</w:t>
      </w:r>
    </w:p>
    <w:p w14:paraId="10D3D39F" w14:textId="77777777" w:rsidR="00F76297" w:rsidRDefault="00F76297" w:rsidP="00F76297">
      <w:pPr>
        <w:rPr>
          <w:iCs/>
        </w:rPr>
      </w:pPr>
    </w:p>
    <w:p w14:paraId="296A2BEB" w14:textId="77777777" w:rsidR="00F76297" w:rsidRPr="001C37BA" w:rsidRDefault="00F76297" w:rsidP="00F76297">
      <w:pPr>
        <w:rPr>
          <w:iCs/>
        </w:rPr>
      </w:pPr>
    </w:p>
    <w:p w14:paraId="69238FD7" w14:textId="31DE327E" w:rsidR="00F76297" w:rsidRPr="001C37BA" w:rsidRDefault="00F76297" w:rsidP="00365F61">
      <w:pPr>
        <w:pStyle w:val="Titolo5"/>
      </w:pPr>
      <w:bookmarkStart w:id="21" w:name="_Toc518054955"/>
      <w:r>
        <w:t>1.1.</w:t>
      </w:r>
      <w:r>
        <w:tab/>
      </w:r>
      <w:r w:rsidR="004E29F2">
        <w:t>Titolo sottoparagrafo</w:t>
      </w:r>
      <w:bookmarkEnd w:id="21"/>
    </w:p>
    <w:p w14:paraId="14521129" w14:textId="77777777" w:rsidR="00F76297" w:rsidRPr="00F8176A" w:rsidRDefault="00F76297" w:rsidP="00F76297">
      <w:pPr>
        <w:rPr>
          <w:iCs/>
        </w:rPr>
      </w:pPr>
      <w:r>
        <w:rPr>
          <w:iCs/>
        </w:rPr>
        <w:t>Xxx xxxxxx xxxxxxxxxxxxxxxxx xxxxxx xxxxxxxxxx xxxx xxxxxxxxxxxxxxxx xxxxxxxxxxxxxxxx xxx xxx xxxxxxxxxx xxxxxxxxxxxxxx xx xxxxxxxxxxx xxxxxxxxxxxxxx xxxxxxxxxxx x xxxxxxxxxxxx xxxxxxxxxxx xxxxxxxxxxxxx xxxx xxxxxxxxxxxx xxx xxxxxxxxxxxxxx xxxx xxxxxx xxxxxxxxx xxxxxxxxxxxxxxxxx xxx xxx xxxxxxxxxx xxxxx xxxxxxxxxxxxxxxxx xxx xxxxxxxxxxxxxxxx xxxxxxxxxxx xxxxx xxxxxxxxxxx xxxxxxxxx xxxxxxxxx xxxxx xxxxxxx xxxxxxxxxxxxxx xxx xxxxxxxxxxxxxxxxx xxxxxxxxxxx xxxxxxxxx xxxxxxx xxxxxxxxxxxxxxx xxxxxxxxx x xxxxxxxxx xxx xxxxxxxxxxx xxxxxxxxxxxxx xxxx xxxxxxxxxxxxxxx xx xxxxxxxx xxxxxx xxxxxxxxx xxxxxxxxxxxxxxxxx xxx xxx xxxxxxxxxx xxxxxxxxxxxxxx xx xxxxxxxxxxx xxxxx xxxxxxxxxxx xxxxxxxxx xxxxxxxxx xxxxxxxxxx xxxxxxxxxxx xxxxxxxx xxxxxxxxxxxxxxxx xxxx xxxxxxxxxxxxxx xxxxxxxx xxxxxxxxxxxx</w:t>
      </w:r>
    </w:p>
    <w:p w14:paraId="2B691482" w14:textId="77777777" w:rsidR="00F76297" w:rsidRDefault="00F76297" w:rsidP="00F76297">
      <w:pPr>
        <w:rPr>
          <w:iCs/>
        </w:rPr>
      </w:pPr>
    </w:p>
    <w:p w14:paraId="7944850E" w14:textId="77777777" w:rsidR="00F76297" w:rsidRDefault="00F76297" w:rsidP="00F76297">
      <w:pPr>
        <w:rPr>
          <w:iCs/>
        </w:rPr>
      </w:pPr>
    </w:p>
    <w:p w14:paraId="54B17560" w14:textId="148BB9C9" w:rsidR="00F76297" w:rsidRPr="001C37BA" w:rsidRDefault="004E29F2" w:rsidP="00365F61">
      <w:pPr>
        <w:pStyle w:val="Titolo4"/>
      </w:pPr>
      <w:bookmarkStart w:id="22" w:name="_Toc518054956"/>
      <w:r>
        <w:lastRenderedPageBreak/>
        <w:t>2.</w:t>
      </w:r>
      <w:r>
        <w:tab/>
        <w:t>Tito</w:t>
      </w:r>
      <w:r w:rsidR="00F76297">
        <w:t>lo paragrafo</w:t>
      </w:r>
      <w:bookmarkEnd w:id="22"/>
    </w:p>
    <w:p w14:paraId="36F0D77D" w14:textId="5E5F9642" w:rsidR="00FC488B" w:rsidRDefault="00F76297" w:rsidP="00F76297">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w:t>
      </w:r>
    </w:p>
    <w:p w14:paraId="141445C9" w14:textId="68C5E165" w:rsidR="004F1F9C" w:rsidRDefault="004F1F9C" w:rsidP="00F76297">
      <w:pPr>
        <w:rPr>
          <w:iCs/>
        </w:rPr>
      </w:pPr>
    </w:p>
    <w:p w14:paraId="0A64D46F" w14:textId="593659A6" w:rsidR="004F1F9C" w:rsidRDefault="004F1F9C" w:rsidP="00F76297">
      <w:pPr>
        <w:rPr>
          <w:iCs/>
        </w:rPr>
      </w:pPr>
    </w:p>
    <w:p w14:paraId="2633940D" w14:textId="77777777" w:rsidR="004F1F9C" w:rsidRDefault="004F1F9C" w:rsidP="004F1F9C">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 (</w:t>
      </w:r>
      <w:r>
        <w:rPr>
          <w:rStyle w:val="Rimandonotaapidipagina"/>
          <w:iCs/>
        </w:rPr>
        <w:footnoteReference w:id="4"/>
      </w:r>
      <w:r>
        <w:rPr>
          <w:iCs/>
        </w:rPr>
        <w:t>).</w:t>
      </w:r>
    </w:p>
    <w:p w14:paraId="23C38433" w14:textId="77777777" w:rsidR="004F1F9C" w:rsidRDefault="004F1F9C" w:rsidP="004F1F9C">
      <w:pPr>
        <w:rPr>
          <w:iCs/>
        </w:rPr>
      </w:pPr>
    </w:p>
    <w:tbl>
      <w:tblPr>
        <w:tblStyle w:val="Grigliatabella"/>
        <w:tblW w:w="8505" w:type="dxa"/>
        <w:jc w:val="center"/>
        <w:tblBorders>
          <w:top w:val="single" w:sz="4" w:space="0" w:color="3E6194"/>
          <w:left w:val="single" w:sz="4" w:space="0" w:color="3E6194"/>
          <w:bottom w:val="single" w:sz="4" w:space="0" w:color="3E6194"/>
          <w:right w:val="single" w:sz="4" w:space="0" w:color="3E6194"/>
          <w:insideH w:val="single" w:sz="4" w:space="0" w:color="3E6194"/>
          <w:insideV w:val="single" w:sz="4" w:space="0" w:color="3E6194"/>
        </w:tblBorders>
        <w:tblLayout w:type="fixed"/>
        <w:tblLook w:val="04A0" w:firstRow="1" w:lastRow="0" w:firstColumn="1" w:lastColumn="0" w:noHBand="0" w:noVBand="1"/>
      </w:tblPr>
      <w:tblGrid>
        <w:gridCol w:w="2586"/>
        <w:gridCol w:w="1973"/>
        <w:gridCol w:w="1973"/>
        <w:gridCol w:w="1973"/>
      </w:tblGrid>
      <w:tr w:rsidR="00A86196" w:rsidRPr="00A86196" w14:paraId="64291DFA" w14:textId="77777777" w:rsidTr="00A86196">
        <w:trPr>
          <w:trHeight w:val="20"/>
          <w:jc w:val="center"/>
        </w:trPr>
        <w:tc>
          <w:tcPr>
            <w:tcW w:w="7943" w:type="dxa"/>
            <w:gridSpan w:val="4"/>
            <w:shd w:val="clear" w:color="auto" w:fill="auto"/>
            <w:tcMar>
              <w:top w:w="113" w:type="dxa"/>
              <w:bottom w:w="113" w:type="dxa"/>
            </w:tcMar>
          </w:tcPr>
          <w:p w14:paraId="1EB36B53" w14:textId="77777777" w:rsidR="004F1F9C" w:rsidRPr="00A86196" w:rsidRDefault="004F1F9C" w:rsidP="00AF7ECA">
            <w:pPr>
              <w:keepNext/>
              <w:jc w:val="center"/>
              <w:rPr>
                <w:rFonts w:ascii="Arial" w:hAnsi="Arial" w:cs="Arial"/>
                <w:b/>
                <w:color w:val="3E6194"/>
                <w:sz w:val="20"/>
                <w:szCs w:val="20"/>
              </w:rPr>
            </w:pPr>
            <w:r w:rsidRPr="00A86196">
              <w:rPr>
                <w:rFonts w:ascii="Arial" w:hAnsi="Arial" w:cs="Arial"/>
                <w:b/>
                <w:color w:val="3E6194"/>
                <w:sz w:val="20"/>
                <w:szCs w:val="20"/>
              </w:rPr>
              <w:t>INTESTAZIONE TABELLA</w:t>
            </w:r>
          </w:p>
        </w:tc>
      </w:tr>
      <w:tr w:rsidR="00A86196" w:rsidRPr="00A86196" w14:paraId="197D04E9" w14:textId="77777777" w:rsidTr="00A86196">
        <w:trPr>
          <w:trHeight w:val="20"/>
          <w:jc w:val="center"/>
        </w:trPr>
        <w:tc>
          <w:tcPr>
            <w:tcW w:w="2414" w:type="dxa"/>
            <w:shd w:val="clear" w:color="auto" w:fill="auto"/>
            <w:tcMar>
              <w:top w:w="113" w:type="dxa"/>
              <w:bottom w:w="113" w:type="dxa"/>
            </w:tcMar>
          </w:tcPr>
          <w:p w14:paraId="186FDCF5" w14:textId="77777777" w:rsidR="004F1F9C" w:rsidRPr="00A86196" w:rsidRDefault="004F1F9C" w:rsidP="00AF7ECA">
            <w:pPr>
              <w:tabs>
                <w:tab w:val="left" w:pos="1175"/>
              </w:tabs>
              <w:jc w:val="left"/>
              <w:rPr>
                <w:rFonts w:ascii="Arial" w:hAnsi="Arial" w:cs="Arial"/>
                <w:b/>
                <w:color w:val="3E6194"/>
                <w:sz w:val="20"/>
                <w:szCs w:val="20"/>
              </w:rPr>
            </w:pPr>
            <w:r w:rsidRPr="00A86196">
              <w:rPr>
                <w:rFonts w:ascii="Arial" w:hAnsi="Arial" w:cs="Arial"/>
                <w:b/>
                <w:color w:val="3E6194"/>
                <w:sz w:val="20"/>
                <w:szCs w:val="20"/>
              </w:rPr>
              <w:t>Xxxxxxx</w:t>
            </w:r>
          </w:p>
        </w:tc>
        <w:tc>
          <w:tcPr>
            <w:tcW w:w="1843" w:type="dxa"/>
            <w:shd w:val="clear" w:color="auto" w:fill="auto"/>
          </w:tcPr>
          <w:p w14:paraId="167C7461" w14:textId="77777777" w:rsidR="004F1F9C" w:rsidRPr="00A86196" w:rsidRDefault="004F1F9C" w:rsidP="00AF7ECA">
            <w:pPr>
              <w:jc w:val="left"/>
              <w:rPr>
                <w:rFonts w:ascii="Arial" w:hAnsi="Arial" w:cs="Arial"/>
                <w:b/>
                <w:color w:val="3E6194"/>
                <w:sz w:val="20"/>
                <w:szCs w:val="20"/>
              </w:rPr>
            </w:pPr>
            <w:r w:rsidRPr="00A86196">
              <w:rPr>
                <w:rFonts w:ascii="Arial" w:hAnsi="Arial" w:cs="Arial"/>
                <w:b/>
                <w:color w:val="3E6194"/>
                <w:sz w:val="20"/>
                <w:szCs w:val="20"/>
              </w:rPr>
              <w:t>Xxxxxxxxxx</w:t>
            </w:r>
          </w:p>
        </w:tc>
        <w:tc>
          <w:tcPr>
            <w:tcW w:w="1843" w:type="dxa"/>
            <w:shd w:val="clear" w:color="auto" w:fill="auto"/>
          </w:tcPr>
          <w:p w14:paraId="3F896AC1" w14:textId="77777777" w:rsidR="004F1F9C" w:rsidRPr="00A86196" w:rsidRDefault="004F1F9C" w:rsidP="00AF7ECA">
            <w:pPr>
              <w:jc w:val="left"/>
              <w:rPr>
                <w:rFonts w:ascii="Arial" w:hAnsi="Arial" w:cs="Arial"/>
                <w:b/>
                <w:color w:val="3E6194"/>
                <w:sz w:val="20"/>
                <w:szCs w:val="20"/>
              </w:rPr>
            </w:pPr>
            <w:r w:rsidRPr="00A86196">
              <w:rPr>
                <w:rFonts w:ascii="Arial" w:hAnsi="Arial" w:cs="Arial"/>
                <w:b/>
                <w:color w:val="3E6194"/>
                <w:sz w:val="20"/>
                <w:szCs w:val="20"/>
              </w:rPr>
              <w:t>Xxxxxxxxxx</w:t>
            </w:r>
          </w:p>
        </w:tc>
        <w:tc>
          <w:tcPr>
            <w:tcW w:w="1843" w:type="dxa"/>
            <w:shd w:val="clear" w:color="auto" w:fill="auto"/>
          </w:tcPr>
          <w:p w14:paraId="15D14CD3" w14:textId="77777777" w:rsidR="004F1F9C" w:rsidRPr="00A86196" w:rsidRDefault="004F1F9C" w:rsidP="00AF7ECA">
            <w:pPr>
              <w:keepNext/>
              <w:jc w:val="left"/>
              <w:rPr>
                <w:rFonts w:ascii="Arial" w:hAnsi="Arial" w:cs="Arial"/>
                <w:b/>
                <w:color w:val="3E6194"/>
                <w:sz w:val="20"/>
                <w:szCs w:val="20"/>
              </w:rPr>
            </w:pPr>
            <w:r w:rsidRPr="00A86196">
              <w:rPr>
                <w:rFonts w:ascii="Arial" w:hAnsi="Arial" w:cs="Arial"/>
                <w:b/>
                <w:color w:val="3E6194"/>
                <w:sz w:val="20"/>
                <w:szCs w:val="20"/>
              </w:rPr>
              <w:t>Xxxxxxxxx</w:t>
            </w:r>
          </w:p>
        </w:tc>
      </w:tr>
      <w:tr w:rsidR="00A86196" w:rsidRPr="00A86196" w14:paraId="58088301" w14:textId="77777777" w:rsidTr="00A86196">
        <w:trPr>
          <w:trHeight w:val="20"/>
          <w:jc w:val="center"/>
        </w:trPr>
        <w:tc>
          <w:tcPr>
            <w:tcW w:w="2414" w:type="dxa"/>
            <w:shd w:val="clear" w:color="auto" w:fill="auto"/>
            <w:tcMar>
              <w:top w:w="113" w:type="dxa"/>
              <w:bottom w:w="113" w:type="dxa"/>
            </w:tcMar>
          </w:tcPr>
          <w:p w14:paraId="6C321258" w14:textId="77777777" w:rsidR="004F1F9C" w:rsidRPr="00A86196" w:rsidRDefault="004F1F9C" w:rsidP="00AF7ECA">
            <w:pPr>
              <w:jc w:val="left"/>
              <w:rPr>
                <w:rFonts w:ascii="Arial" w:hAnsi="Arial" w:cs="Arial"/>
                <w:color w:val="3E6194"/>
                <w:sz w:val="20"/>
                <w:szCs w:val="20"/>
              </w:rPr>
            </w:pPr>
            <w:r w:rsidRPr="00A86196">
              <w:rPr>
                <w:rFonts w:ascii="Arial" w:eastAsia="Cambria" w:hAnsi="Arial" w:cs="Arial"/>
                <w:color w:val="3E6194"/>
                <w:sz w:val="20"/>
                <w:szCs w:val="20"/>
              </w:rPr>
              <w:t xml:space="preserve">Xxxxxxxxx xxxxxxxxx xxxxxxx xxxxxxxxxxxxxxxxx xxx xxxxxxxxxx xxx xxxxxxxx xxxxxx </w:t>
            </w:r>
          </w:p>
        </w:tc>
        <w:tc>
          <w:tcPr>
            <w:tcW w:w="1843" w:type="dxa"/>
            <w:shd w:val="clear" w:color="auto" w:fill="auto"/>
          </w:tcPr>
          <w:p w14:paraId="57F6A08B" w14:textId="77777777" w:rsidR="004F1F9C" w:rsidRPr="00A86196" w:rsidRDefault="004F1F9C" w:rsidP="00AF7ECA">
            <w:pPr>
              <w:jc w:val="left"/>
              <w:rPr>
                <w:rFonts w:ascii="Arial" w:eastAsia="Cambria" w:hAnsi="Arial" w:cs="Arial"/>
                <w:color w:val="3E6194"/>
                <w:sz w:val="20"/>
                <w:szCs w:val="20"/>
              </w:rPr>
            </w:pPr>
            <w:r w:rsidRPr="00A86196">
              <w:rPr>
                <w:rFonts w:ascii="Arial" w:eastAsia="Cambria" w:hAnsi="Arial" w:cs="Arial"/>
                <w:color w:val="3E6194"/>
                <w:sz w:val="20"/>
                <w:szCs w:val="20"/>
              </w:rPr>
              <w:t>Xxxxxxxxxxx xxxxxxxxxxx xxxxxxxxxxxxxxx xxxx xxxxxx xxxx xxxxxxxxxxx xxxxxxxxxxx xxxxxxxxx.</w:t>
            </w:r>
          </w:p>
        </w:tc>
        <w:tc>
          <w:tcPr>
            <w:tcW w:w="1843" w:type="dxa"/>
            <w:shd w:val="clear" w:color="auto" w:fill="auto"/>
          </w:tcPr>
          <w:p w14:paraId="2B79E7F6" w14:textId="77777777" w:rsidR="004F1F9C" w:rsidRPr="00A86196" w:rsidRDefault="004F1F9C" w:rsidP="00AF7ECA">
            <w:pPr>
              <w:jc w:val="left"/>
              <w:rPr>
                <w:rFonts w:ascii="Arial" w:hAnsi="Arial" w:cs="Arial"/>
                <w:color w:val="3E6194"/>
                <w:sz w:val="20"/>
                <w:szCs w:val="20"/>
              </w:rPr>
            </w:pPr>
            <w:r w:rsidRPr="00A86196">
              <w:rPr>
                <w:rFonts w:ascii="Arial" w:eastAsia="Cambria" w:hAnsi="Arial" w:cs="Arial"/>
                <w:color w:val="3E6194"/>
                <w:sz w:val="20"/>
                <w:szCs w:val="20"/>
              </w:rPr>
              <w:t>xxxxxxxxxxx xxx xxxxxxxxxxxxxxx xxxx xxxxxxxx xxxxxxxxxxxxxxxxxxxxxxx</w:t>
            </w:r>
          </w:p>
        </w:tc>
        <w:tc>
          <w:tcPr>
            <w:tcW w:w="1843" w:type="dxa"/>
            <w:shd w:val="clear" w:color="auto" w:fill="auto"/>
          </w:tcPr>
          <w:p w14:paraId="7EC49EAE" w14:textId="77777777" w:rsidR="004F1F9C" w:rsidRPr="00A86196" w:rsidRDefault="004F1F9C" w:rsidP="00AF7ECA">
            <w:pPr>
              <w:jc w:val="left"/>
              <w:rPr>
                <w:rFonts w:ascii="Arial" w:hAnsi="Arial" w:cs="Arial"/>
                <w:color w:val="3E6194"/>
                <w:sz w:val="20"/>
                <w:szCs w:val="20"/>
              </w:rPr>
            </w:pPr>
            <w:r w:rsidRPr="00A86196">
              <w:rPr>
                <w:rFonts w:ascii="Arial" w:eastAsia="Cambria" w:hAnsi="Arial" w:cs="Arial"/>
                <w:color w:val="3E6194"/>
                <w:sz w:val="20"/>
                <w:szCs w:val="20"/>
              </w:rPr>
              <w:t>Xxxxxxxx xxxxxxxxxxx xxxxxxxxxxx xxxxxxxxxxxx xx xxxxxxx xxxxxxxxxxxxxxx xxxx xxxxxxxxxxxx</w:t>
            </w:r>
          </w:p>
        </w:tc>
      </w:tr>
      <w:tr w:rsidR="00A86196" w:rsidRPr="00A86196" w14:paraId="402C8AFF" w14:textId="77777777" w:rsidTr="00A86196">
        <w:trPr>
          <w:trHeight w:val="20"/>
          <w:jc w:val="center"/>
        </w:trPr>
        <w:tc>
          <w:tcPr>
            <w:tcW w:w="2414" w:type="dxa"/>
            <w:shd w:val="clear" w:color="auto" w:fill="auto"/>
            <w:tcMar>
              <w:top w:w="113" w:type="dxa"/>
              <w:bottom w:w="113" w:type="dxa"/>
            </w:tcMar>
          </w:tcPr>
          <w:p w14:paraId="599698B3" w14:textId="77777777" w:rsidR="004F1F9C" w:rsidRPr="00A86196" w:rsidRDefault="004F1F9C" w:rsidP="00AF7ECA">
            <w:pPr>
              <w:jc w:val="left"/>
              <w:rPr>
                <w:rFonts w:ascii="Arial" w:hAnsi="Arial" w:cs="Arial"/>
                <w:color w:val="3E6194"/>
                <w:sz w:val="20"/>
                <w:szCs w:val="20"/>
              </w:rPr>
            </w:pPr>
            <w:r w:rsidRPr="00A86196">
              <w:rPr>
                <w:rFonts w:ascii="Arial" w:eastAsia="Cambria" w:hAnsi="Arial" w:cs="Arial"/>
                <w:color w:val="3E6194"/>
                <w:sz w:val="20"/>
                <w:szCs w:val="20"/>
              </w:rPr>
              <w:t>Xxxx</w:t>
            </w:r>
          </w:p>
        </w:tc>
        <w:tc>
          <w:tcPr>
            <w:tcW w:w="1843" w:type="dxa"/>
            <w:shd w:val="clear" w:color="auto" w:fill="auto"/>
          </w:tcPr>
          <w:p w14:paraId="016CF4FB" w14:textId="77777777" w:rsidR="004F1F9C" w:rsidRPr="00A86196" w:rsidRDefault="004F1F9C" w:rsidP="00AF7ECA">
            <w:pPr>
              <w:jc w:val="left"/>
              <w:rPr>
                <w:rFonts w:ascii="Arial" w:hAnsi="Arial" w:cs="Arial"/>
                <w:color w:val="3E6194"/>
                <w:sz w:val="20"/>
                <w:szCs w:val="20"/>
              </w:rPr>
            </w:pPr>
          </w:p>
        </w:tc>
        <w:tc>
          <w:tcPr>
            <w:tcW w:w="1843" w:type="dxa"/>
            <w:shd w:val="clear" w:color="auto" w:fill="auto"/>
          </w:tcPr>
          <w:p w14:paraId="4BFEEE84" w14:textId="77777777" w:rsidR="004F1F9C" w:rsidRPr="00A86196" w:rsidRDefault="004F1F9C" w:rsidP="00AF7ECA">
            <w:pPr>
              <w:jc w:val="left"/>
              <w:rPr>
                <w:rFonts w:ascii="Arial" w:hAnsi="Arial" w:cs="Arial"/>
                <w:color w:val="3E6194"/>
                <w:sz w:val="20"/>
                <w:szCs w:val="20"/>
              </w:rPr>
            </w:pPr>
            <w:r w:rsidRPr="00A86196">
              <w:rPr>
                <w:rFonts w:ascii="Arial" w:hAnsi="Arial" w:cs="Arial"/>
                <w:color w:val="3E6194"/>
                <w:sz w:val="20"/>
                <w:szCs w:val="20"/>
              </w:rPr>
              <w:t>Xxxxx</w:t>
            </w:r>
          </w:p>
        </w:tc>
        <w:tc>
          <w:tcPr>
            <w:tcW w:w="1843" w:type="dxa"/>
            <w:shd w:val="clear" w:color="auto" w:fill="auto"/>
          </w:tcPr>
          <w:p w14:paraId="0E1113AD" w14:textId="77777777" w:rsidR="004F1F9C" w:rsidRPr="00A86196" w:rsidRDefault="004F1F9C" w:rsidP="00AF7ECA">
            <w:pPr>
              <w:jc w:val="left"/>
              <w:rPr>
                <w:rFonts w:ascii="Arial" w:hAnsi="Arial" w:cs="Arial"/>
                <w:color w:val="3E6194"/>
                <w:sz w:val="20"/>
                <w:szCs w:val="20"/>
              </w:rPr>
            </w:pPr>
            <w:r w:rsidRPr="00A86196">
              <w:rPr>
                <w:rFonts w:ascii="Arial" w:eastAsia="Cambria" w:hAnsi="Arial" w:cs="Arial"/>
                <w:color w:val="3E6194"/>
                <w:sz w:val="20"/>
                <w:szCs w:val="20"/>
              </w:rPr>
              <w:t>Xxxxxxxx xxxx</w:t>
            </w:r>
          </w:p>
        </w:tc>
      </w:tr>
    </w:tbl>
    <w:p w14:paraId="07DD267E" w14:textId="77777777" w:rsidR="004F1F9C" w:rsidRDefault="004F1F9C" w:rsidP="004F1F9C">
      <w:pPr>
        <w:rPr>
          <w:iCs/>
        </w:rPr>
      </w:pPr>
    </w:p>
    <w:p w14:paraId="4A1A58AF" w14:textId="77777777" w:rsidR="004F1F9C" w:rsidRDefault="004F1F9C" w:rsidP="004F1F9C">
      <w:pPr>
        <w:rPr>
          <w:iCs/>
        </w:rPr>
      </w:pPr>
    </w:p>
    <w:tbl>
      <w:tblPr>
        <w:tblStyle w:val="Grigliatabella"/>
        <w:tblW w:w="8505" w:type="dxa"/>
        <w:jc w:val="center"/>
        <w:tblBorders>
          <w:top w:val="single" w:sz="4" w:space="0" w:color="3E6194"/>
          <w:left w:val="single" w:sz="4" w:space="0" w:color="3E6194"/>
          <w:bottom w:val="single" w:sz="4" w:space="0" w:color="3E6194"/>
          <w:right w:val="single" w:sz="4" w:space="0" w:color="3E6194"/>
          <w:insideH w:val="single" w:sz="4" w:space="0" w:color="3E6194"/>
          <w:insideV w:val="single" w:sz="4" w:space="0" w:color="3E6194"/>
        </w:tblBorders>
        <w:tblLayout w:type="fixed"/>
        <w:tblLook w:val="04A0" w:firstRow="1" w:lastRow="0" w:firstColumn="1" w:lastColumn="0" w:noHBand="0" w:noVBand="1"/>
      </w:tblPr>
      <w:tblGrid>
        <w:gridCol w:w="2510"/>
        <w:gridCol w:w="5995"/>
      </w:tblGrid>
      <w:tr w:rsidR="004F1F9C" w:rsidRPr="00A12C08" w14:paraId="0FCA678B" w14:textId="77777777" w:rsidTr="00A86196">
        <w:trPr>
          <w:trHeight w:val="20"/>
          <w:jc w:val="center"/>
        </w:trPr>
        <w:tc>
          <w:tcPr>
            <w:tcW w:w="7371" w:type="dxa"/>
            <w:gridSpan w:val="2"/>
            <w:shd w:val="clear" w:color="auto" w:fill="3E6194"/>
            <w:tcMar>
              <w:top w:w="113" w:type="dxa"/>
              <w:bottom w:w="113" w:type="dxa"/>
            </w:tcMar>
          </w:tcPr>
          <w:p w14:paraId="6FC91227" w14:textId="77777777" w:rsidR="004F1F9C" w:rsidRPr="00A12C08" w:rsidRDefault="004F1F9C" w:rsidP="00AF7ECA">
            <w:pPr>
              <w:keepNext/>
              <w:jc w:val="center"/>
              <w:rPr>
                <w:rFonts w:ascii="Arial" w:eastAsia="Cambria" w:hAnsi="Arial" w:cs="Arial"/>
                <w:b/>
                <w:bCs/>
                <w:color w:val="FFFFFF" w:themeColor="background1"/>
                <w:sz w:val="20"/>
                <w:szCs w:val="20"/>
              </w:rPr>
            </w:pPr>
            <w:r>
              <w:rPr>
                <w:rFonts w:ascii="Arial" w:eastAsia="Cambria" w:hAnsi="Arial" w:cs="Arial"/>
                <w:b/>
                <w:bCs/>
                <w:color w:val="FFFFFF" w:themeColor="background1"/>
                <w:sz w:val="20"/>
                <w:szCs w:val="20"/>
              </w:rPr>
              <w:t>INTESTAZIONE TABELLA</w:t>
            </w:r>
          </w:p>
        </w:tc>
      </w:tr>
      <w:tr w:rsidR="004F1F9C" w:rsidRPr="00A12C08" w14:paraId="2DD9FD73" w14:textId="77777777" w:rsidTr="00A86196">
        <w:trPr>
          <w:trHeight w:val="20"/>
          <w:jc w:val="center"/>
        </w:trPr>
        <w:tc>
          <w:tcPr>
            <w:tcW w:w="2175" w:type="dxa"/>
            <w:shd w:val="clear" w:color="auto" w:fill="8BA7CF"/>
            <w:tcMar>
              <w:top w:w="113" w:type="dxa"/>
              <w:bottom w:w="113" w:type="dxa"/>
            </w:tcMar>
          </w:tcPr>
          <w:p w14:paraId="62F2FF42" w14:textId="77777777" w:rsidR="004F1F9C" w:rsidRPr="00A21763" w:rsidRDefault="004F1F9C" w:rsidP="00AF7ECA">
            <w:pPr>
              <w:jc w:val="left"/>
              <w:rPr>
                <w:rFonts w:ascii="Arial" w:eastAsia="Cambria" w:hAnsi="Arial" w:cs="Arial"/>
                <w:b/>
                <w:bCs/>
                <w:color w:val="FFFFFF" w:themeColor="background1"/>
                <w:sz w:val="20"/>
                <w:szCs w:val="20"/>
              </w:rPr>
            </w:pPr>
            <w:r>
              <w:rPr>
                <w:rFonts w:ascii="Arial" w:eastAsia="Cambria" w:hAnsi="Arial" w:cs="Arial"/>
                <w:b/>
                <w:bCs/>
                <w:color w:val="FFFFFF" w:themeColor="background1"/>
                <w:sz w:val="20"/>
                <w:szCs w:val="20"/>
              </w:rPr>
              <w:t>Xxxxxxxxx</w:t>
            </w:r>
          </w:p>
        </w:tc>
        <w:tc>
          <w:tcPr>
            <w:tcW w:w="5196" w:type="dxa"/>
            <w:tcMar>
              <w:top w:w="113" w:type="dxa"/>
              <w:bottom w:w="113" w:type="dxa"/>
            </w:tcMar>
          </w:tcPr>
          <w:p w14:paraId="1F3776EC" w14:textId="77777777" w:rsidR="004F1F9C" w:rsidRPr="00A86196" w:rsidRDefault="004F1F9C" w:rsidP="00AF7ECA">
            <w:pPr>
              <w:rPr>
                <w:rFonts w:ascii="Arial" w:eastAsia="Cambria" w:hAnsi="Arial" w:cs="Arial"/>
                <w:color w:val="3E6194"/>
                <w:sz w:val="20"/>
                <w:szCs w:val="20"/>
              </w:rPr>
            </w:pPr>
            <w:r w:rsidRPr="00A86196">
              <w:rPr>
                <w:rFonts w:ascii="Arial" w:eastAsia="Cambria" w:hAnsi="Arial" w:cs="Arial"/>
                <w:color w:val="3E6194"/>
                <w:sz w:val="20"/>
                <w:szCs w:val="20"/>
              </w:rPr>
              <w:t>Xxxxxxxxx xxxxxxxxxxxxxxxxx xxx xxxxxxxxxxxxx xxxxxxxx xxxxxxxxxxxxxxxxxxxxxxx xxxxxxxx xxxxxx xxxxxxxxxxxxxxxxxx xxxxxxxxxxxxxxxxxxxxx xxxxx xxxxxxxxxx xxxxxxxxxxxxxxxxxxxx.</w:t>
            </w:r>
          </w:p>
        </w:tc>
      </w:tr>
      <w:tr w:rsidR="004F1F9C" w:rsidRPr="00A12C08" w14:paraId="5444CE39" w14:textId="77777777" w:rsidTr="00A86196">
        <w:trPr>
          <w:trHeight w:val="20"/>
          <w:jc w:val="center"/>
        </w:trPr>
        <w:tc>
          <w:tcPr>
            <w:tcW w:w="2175" w:type="dxa"/>
            <w:shd w:val="clear" w:color="auto" w:fill="8BA7CF"/>
            <w:tcMar>
              <w:top w:w="113" w:type="dxa"/>
              <w:bottom w:w="113" w:type="dxa"/>
            </w:tcMar>
          </w:tcPr>
          <w:p w14:paraId="1EDCE3B8" w14:textId="77777777" w:rsidR="004F1F9C" w:rsidRPr="00A21763" w:rsidRDefault="004F1F9C" w:rsidP="00AF7ECA">
            <w:pPr>
              <w:jc w:val="left"/>
              <w:rPr>
                <w:rFonts w:ascii="Arial" w:eastAsia="Cambria" w:hAnsi="Arial" w:cs="Arial"/>
                <w:b/>
                <w:bCs/>
                <w:color w:val="FFFFFF" w:themeColor="background1"/>
                <w:sz w:val="20"/>
                <w:szCs w:val="20"/>
              </w:rPr>
            </w:pPr>
            <w:r>
              <w:rPr>
                <w:rFonts w:ascii="Arial" w:eastAsia="Cambria" w:hAnsi="Arial" w:cs="Arial"/>
                <w:b/>
                <w:bCs/>
                <w:color w:val="FFFFFF" w:themeColor="background1"/>
                <w:sz w:val="20"/>
                <w:szCs w:val="20"/>
              </w:rPr>
              <w:t>Xxxxxxx</w:t>
            </w:r>
          </w:p>
        </w:tc>
        <w:tc>
          <w:tcPr>
            <w:tcW w:w="5196" w:type="dxa"/>
            <w:tcMar>
              <w:top w:w="113" w:type="dxa"/>
              <w:bottom w:w="113" w:type="dxa"/>
            </w:tcMar>
          </w:tcPr>
          <w:p w14:paraId="1B18D380" w14:textId="77777777" w:rsidR="004F1F9C" w:rsidRPr="00A86196" w:rsidRDefault="004F1F9C" w:rsidP="00AF7ECA">
            <w:pPr>
              <w:rPr>
                <w:rFonts w:ascii="Arial" w:eastAsia="Cambria" w:hAnsi="Arial" w:cs="Arial"/>
                <w:color w:val="3E6194"/>
                <w:sz w:val="20"/>
                <w:szCs w:val="20"/>
              </w:rPr>
            </w:pPr>
            <w:r w:rsidRPr="00A86196">
              <w:rPr>
                <w:rFonts w:ascii="Arial" w:eastAsia="Cambria" w:hAnsi="Arial" w:cs="Arial"/>
                <w:color w:val="3E6194"/>
                <w:sz w:val="20"/>
                <w:szCs w:val="20"/>
              </w:rPr>
              <w:t>Xxxxxxxxxx xxxxxxxxxxxxxxx xxxxx xxxxxxxxxxxxxxxxx xxxxxxxx xxxx xxxxxxx xxxxxxxxxxxx xxxxxxxxxxxx xxxxxxxxxxxxxxxxxx:</w:t>
            </w:r>
          </w:p>
          <w:p w14:paraId="22769E2F" w14:textId="77777777" w:rsidR="004F1F9C" w:rsidRPr="00A86196" w:rsidRDefault="004F1F9C" w:rsidP="00CF5374">
            <w:pPr>
              <w:ind w:left="353" w:hanging="353"/>
              <w:rPr>
                <w:rFonts w:ascii="Arial" w:eastAsia="Cambria" w:hAnsi="Arial" w:cs="Arial"/>
                <w:color w:val="3E6194"/>
                <w:sz w:val="20"/>
                <w:szCs w:val="20"/>
              </w:rPr>
            </w:pPr>
            <w:r w:rsidRPr="00A86196">
              <w:rPr>
                <w:rFonts w:ascii="Arial" w:eastAsia="Cambria" w:hAnsi="Arial" w:cs="Arial"/>
                <w:b/>
                <w:color w:val="3E6194"/>
                <w:sz w:val="20"/>
                <w:szCs w:val="20"/>
              </w:rPr>
              <w:t>a)</w:t>
            </w:r>
            <w:r w:rsidRPr="00A86196">
              <w:rPr>
                <w:rFonts w:ascii="Arial" w:eastAsia="Cambria" w:hAnsi="Arial" w:cs="Arial"/>
                <w:color w:val="3E6194"/>
                <w:sz w:val="20"/>
                <w:szCs w:val="20"/>
              </w:rPr>
              <w:tab/>
              <w:t>xxxxxxxxxxxxx xxxxxxx;</w:t>
            </w:r>
          </w:p>
          <w:p w14:paraId="3B9F2BE5" w14:textId="77777777" w:rsidR="004F1F9C" w:rsidRPr="00A86196" w:rsidRDefault="004F1F9C" w:rsidP="00CF5374">
            <w:pPr>
              <w:ind w:left="353" w:hanging="353"/>
              <w:rPr>
                <w:rFonts w:ascii="Arial" w:eastAsia="Cambria" w:hAnsi="Arial" w:cs="Arial"/>
                <w:color w:val="3E6194"/>
                <w:sz w:val="20"/>
                <w:szCs w:val="20"/>
              </w:rPr>
            </w:pPr>
            <w:r w:rsidRPr="00A86196">
              <w:rPr>
                <w:rFonts w:ascii="Arial" w:eastAsia="Cambria" w:hAnsi="Arial" w:cs="Arial"/>
                <w:b/>
                <w:color w:val="3E6194"/>
                <w:sz w:val="20"/>
                <w:szCs w:val="20"/>
              </w:rPr>
              <w:t>b)</w:t>
            </w:r>
            <w:r w:rsidRPr="00A86196">
              <w:rPr>
                <w:rFonts w:ascii="Arial" w:eastAsia="Cambria" w:hAnsi="Arial" w:cs="Arial"/>
                <w:color w:val="3E6194"/>
                <w:sz w:val="20"/>
                <w:szCs w:val="20"/>
              </w:rPr>
              <w:tab/>
              <w:t>xxxxx xxxxxxxxxxxxx xxxxxxxxxxxxxxxxxxx xxxx xxxxxxxxx xxxxxxxxx xx;</w:t>
            </w:r>
          </w:p>
          <w:p w14:paraId="6463BA38" w14:textId="77777777" w:rsidR="004F1F9C" w:rsidRPr="00A86196" w:rsidRDefault="004F1F9C" w:rsidP="00CF5374">
            <w:pPr>
              <w:ind w:left="353" w:hanging="353"/>
              <w:rPr>
                <w:rFonts w:ascii="Arial" w:eastAsia="Cambria" w:hAnsi="Arial" w:cs="Arial"/>
                <w:color w:val="3E6194"/>
                <w:sz w:val="20"/>
                <w:szCs w:val="20"/>
              </w:rPr>
            </w:pPr>
            <w:r w:rsidRPr="00A86196">
              <w:rPr>
                <w:rFonts w:ascii="Arial" w:eastAsia="Cambria" w:hAnsi="Arial" w:cs="Arial"/>
                <w:b/>
                <w:color w:val="3E6194"/>
                <w:sz w:val="20"/>
                <w:szCs w:val="20"/>
              </w:rPr>
              <w:t>c)</w:t>
            </w:r>
            <w:r w:rsidRPr="00A86196">
              <w:rPr>
                <w:rFonts w:ascii="Arial" w:eastAsia="Cambria" w:hAnsi="Arial" w:cs="Arial"/>
                <w:color w:val="3E6194"/>
                <w:sz w:val="20"/>
                <w:szCs w:val="20"/>
              </w:rPr>
              <w:tab/>
              <w:t>xx xxxxxxxxx xxxxxxxxxxxxxxxxx xxxxxxxxxxx xxxxxxx xxxxxxxxxxxxxxxxxxxxxxxxx xxxxxxxxxx.</w:t>
            </w:r>
          </w:p>
          <w:p w14:paraId="60EBE1DD" w14:textId="77777777" w:rsidR="004F1F9C" w:rsidRPr="00A86196" w:rsidRDefault="004F1F9C" w:rsidP="00AF7ECA">
            <w:pPr>
              <w:rPr>
                <w:rFonts w:ascii="Arial" w:eastAsia="Cambria" w:hAnsi="Arial" w:cs="Arial"/>
                <w:color w:val="3E6194"/>
                <w:sz w:val="20"/>
                <w:szCs w:val="20"/>
              </w:rPr>
            </w:pPr>
            <w:r w:rsidRPr="00A86196">
              <w:rPr>
                <w:rFonts w:ascii="Arial" w:eastAsia="Cambria" w:hAnsi="Arial" w:cs="Arial"/>
                <w:color w:val="3E6194"/>
                <w:sz w:val="20"/>
                <w:szCs w:val="20"/>
              </w:rPr>
              <w:lastRenderedPageBreak/>
              <w:t>Xxxxxx xxxxxxxxxxxxxxxx xxxxxxxxxxxxxxxxxxxxxxxxxx xxxxxxxx xxxxxxxxxxxx xxxxxxxxxxxxxxxxxxxx.</w:t>
            </w:r>
          </w:p>
        </w:tc>
      </w:tr>
    </w:tbl>
    <w:p w14:paraId="4F37C9C7" w14:textId="77777777" w:rsidR="00FC488B" w:rsidRDefault="00FC488B" w:rsidP="00FC488B">
      <w:pPr>
        <w:rPr>
          <w:iCs/>
        </w:rPr>
      </w:pPr>
    </w:p>
    <w:p w14:paraId="3B780497" w14:textId="77777777" w:rsidR="00B82646" w:rsidRDefault="00B82646" w:rsidP="00FC488B">
      <w:pPr>
        <w:rPr>
          <w:iCs/>
        </w:rPr>
      </w:pPr>
    </w:p>
    <w:tbl>
      <w:tblPr>
        <w:tblStyle w:val="Grigliatabella"/>
        <w:tblW w:w="8505" w:type="dxa"/>
        <w:jc w:val="center"/>
        <w:tblBorders>
          <w:top w:val="single" w:sz="4" w:space="0" w:color="3E6194"/>
          <w:left w:val="single" w:sz="4" w:space="0" w:color="3E6194"/>
          <w:bottom w:val="single" w:sz="4" w:space="0" w:color="3E6194"/>
          <w:right w:val="single" w:sz="4" w:space="0" w:color="3E6194"/>
          <w:insideH w:val="single" w:sz="4" w:space="0" w:color="3E6194"/>
          <w:insideV w:val="single" w:sz="4" w:space="0" w:color="3E6194"/>
        </w:tblBorders>
        <w:tblLayout w:type="fixed"/>
        <w:tblLook w:val="04A0" w:firstRow="1" w:lastRow="0" w:firstColumn="1" w:lastColumn="0" w:noHBand="0" w:noVBand="1"/>
      </w:tblPr>
      <w:tblGrid>
        <w:gridCol w:w="8505"/>
      </w:tblGrid>
      <w:tr w:rsidR="00923BE1" w:rsidRPr="00A12C08" w14:paraId="233EF593" w14:textId="77777777" w:rsidTr="00A86196">
        <w:trPr>
          <w:trHeight w:val="20"/>
          <w:jc w:val="center"/>
        </w:trPr>
        <w:tc>
          <w:tcPr>
            <w:tcW w:w="8505" w:type="dxa"/>
            <w:shd w:val="clear" w:color="auto" w:fill="3E6194"/>
            <w:tcMar>
              <w:top w:w="113" w:type="dxa"/>
              <w:bottom w:w="113" w:type="dxa"/>
            </w:tcMar>
          </w:tcPr>
          <w:p w14:paraId="03A670B8" w14:textId="6595F7E5" w:rsidR="00923BE1" w:rsidRPr="00A12C08" w:rsidRDefault="00923BE1" w:rsidP="008466F8">
            <w:pPr>
              <w:keepNext/>
              <w:jc w:val="center"/>
              <w:rPr>
                <w:rFonts w:ascii="Arial" w:eastAsia="Cambria" w:hAnsi="Arial" w:cs="Arial"/>
                <w:b/>
                <w:bCs/>
                <w:color w:val="FFFFFF" w:themeColor="background1"/>
                <w:sz w:val="20"/>
                <w:szCs w:val="20"/>
              </w:rPr>
            </w:pPr>
            <w:r>
              <w:rPr>
                <w:rFonts w:ascii="Arial" w:eastAsia="Cambria" w:hAnsi="Arial" w:cs="Arial"/>
                <w:b/>
                <w:bCs/>
                <w:color w:val="FFFFFF" w:themeColor="background1"/>
                <w:sz w:val="20"/>
                <w:szCs w:val="20"/>
              </w:rPr>
              <w:t>BOX APPROFONDIMENTO</w:t>
            </w:r>
          </w:p>
        </w:tc>
      </w:tr>
      <w:tr w:rsidR="00A86196" w:rsidRPr="00A86196" w14:paraId="7372F92C" w14:textId="77777777" w:rsidTr="00A86196">
        <w:trPr>
          <w:trHeight w:val="20"/>
          <w:jc w:val="center"/>
        </w:trPr>
        <w:tc>
          <w:tcPr>
            <w:tcW w:w="8505" w:type="dxa"/>
            <w:shd w:val="clear" w:color="auto" w:fill="auto"/>
            <w:tcMar>
              <w:top w:w="113" w:type="dxa"/>
              <w:bottom w:w="113" w:type="dxa"/>
            </w:tcMar>
          </w:tcPr>
          <w:p w14:paraId="4815F7B9" w14:textId="77777777" w:rsidR="00923BE1" w:rsidRPr="00A86196" w:rsidRDefault="00923BE1" w:rsidP="00923BE1">
            <w:pPr>
              <w:rPr>
                <w:rFonts w:ascii="Arial" w:eastAsia="Cambria" w:hAnsi="Arial" w:cs="Arial"/>
                <w:color w:val="3E6194"/>
                <w:sz w:val="20"/>
                <w:szCs w:val="20"/>
              </w:rPr>
            </w:pPr>
            <w:bookmarkStart w:id="23" w:name="_Hlk62207631"/>
            <w:r w:rsidRPr="00A86196">
              <w:rPr>
                <w:rFonts w:ascii="Arial" w:eastAsia="Cambria" w:hAnsi="Arial" w:cs="Arial"/>
                <w:color w:val="3E6194"/>
                <w:sz w:val="20"/>
                <w:szCs w:val="20"/>
              </w:rPr>
              <w:t>Xxxxxxxxx</w:t>
            </w:r>
          </w:p>
          <w:p w14:paraId="05D815FD" w14:textId="4DD0388A" w:rsidR="00923BE1" w:rsidRPr="00A86196" w:rsidRDefault="00923BE1" w:rsidP="008466F8">
            <w:pPr>
              <w:rPr>
                <w:rFonts w:ascii="Arial" w:eastAsia="Cambria" w:hAnsi="Arial" w:cs="Arial"/>
                <w:color w:val="3E6194"/>
                <w:sz w:val="20"/>
                <w:szCs w:val="20"/>
              </w:rPr>
            </w:pPr>
            <w:r w:rsidRPr="00A86196">
              <w:rPr>
                <w:rFonts w:ascii="Arial" w:eastAsia="Cambria" w:hAnsi="Arial" w:cs="Arial"/>
                <w:color w:val="3E6194"/>
                <w:sz w:val="20"/>
                <w:szCs w:val="20"/>
              </w:rPr>
              <w:t>Xxxxxxxxx xxxxxxxxxxxxxxxxx xxx xxxxxxxxxxxxx xxxxxxxx xxxxxxxxxxxxxxxxxxxxxxx xxxxxxxx xxxxxx xxxxxxxxxxxxxxxxxx xxxxxxxxxxxxxxxxxxxxx xxxxx xxxxxxxxxx xxxxxxxxxxxxxxxxxxxx.</w:t>
            </w:r>
          </w:p>
          <w:p w14:paraId="0DCD5C23" w14:textId="77777777" w:rsidR="00923BE1" w:rsidRPr="00A86196" w:rsidRDefault="00923BE1" w:rsidP="00923BE1">
            <w:pPr>
              <w:rPr>
                <w:rFonts w:ascii="Arial" w:eastAsia="Cambria" w:hAnsi="Arial" w:cs="Arial"/>
                <w:color w:val="3E6194"/>
                <w:sz w:val="20"/>
                <w:szCs w:val="20"/>
              </w:rPr>
            </w:pPr>
            <w:r w:rsidRPr="00A86196">
              <w:rPr>
                <w:rFonts w:ascii="Arial" w:eastAsia="Cambria" w:hAnsi="Arial" w:cs="Arial"/>
                <w:color w:val="3E6194"/>
                <w:sz w:val="20"/>
                <w:szCs w:val="20"/>
              </w:rPr>
              <w:t>Xxxxxxx</w:t>
            </w:r>
          </w:p>
          <w:p w14:paraId="1A545BB8" w14:textId="77777777" w:rsidR="00923BE1" w:rsidRPr="00A86196" w:rsidRDefault="00923BE1" w:rsidP="008466F8">
            <w:pPr>
              <w:rPr>
                <w:rFonts w:ascii="Arial" w:eastAsia="Cambria" w:hAnsi="Arial" w:cs="Arial"/>
                <w:color w:val="3E6194"/>
                <w:sz w:val="20"/>
                <w:szCs w:val="20"/>
              </w:rPr>
            </w:pPr>
            <w:r w:rsidRPr="00A86196">
              <w:rPr>
                <w:rFonts w:ascii="Arial" w:eastAsia="Cambria" w:hAnsi="Arial" w:cs="Arial"/>
                <w:color w:val="3E6194"/>
                <w:sz w:val="20"/>
                <w:szCs w:val="20"/>
              </w:rPr>
              <w:t>Xxxxxxxxxx xxxxxxxxxxxxxxx xxxxx xxxxxxxxxxxxxxxxx xxxxxxxx xxxx xxxxxxx xxxxxxxxxxxx xxxxxxxxxxxx xxxxxxxxxxxxxxxxxx:</w:t>
            </w:r>
          </w:p>
          <w:p w14:paraId="314F73BE" w14:textId="77777777" w:rsidR="00923BE1" w:rsidRPr="00A86196" w:rsidRDefault="00923BE1"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a)</w:t>
            </w:r>
            <w:r w:rsidRPr="00A86196">
              <w:rPr>
                <w:rFonts w:ascii="Arial" w:eastAsia="Cambria" w:hAnsi="Arial" w:cs="Arial"/>
                <w:color w:val="3E6194"/>
                <w:sz w:val="20"/>
                <w:szCs w:val="20"/>
              </w:rPr>
              <w:tab/>
              <w:t>xxxxxxxxxxxxx xxxxxxx;</w:t>
            </w:r>
          </w:p>
          <w:p w14:paraId="501807F4" w14:textId="77777777" w:rsidR="00923BE1" w:rsidRPr="00A86196" w:rsidRDefault="00923BE1"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b)</w:t>
            </w:r>
            <w:r w:rsidRPr="00A86196">
              <w:rPr>
                <w:rFonts w:ascii="Arial" w:eastAsia="Cambria" w:hAnsi="Arial" w:cs="Arial"/>
                <w:color w:val="3E6194"/>
                <w:sz w:val="20"/>
                <w:szCs w:val="20"/>
              </w:rPr>
              <w:tab/>
              <w:t>xxxxx xxxxxxxxxxxxx xxxxxxxxxxxxxxxxxxx xxxx xxxxxxxxx xxxxxxxxx xx;</w:t>
            </w:r>
          </w:p>
          <w:p w14:paraId="44F603DE" w14:textId="77777777" w:rsidR="00923BE1" w:rsidRPr="00A86196" w:rsidRDefault="00923BE1"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c)</w:t>
            </w:r>
            <w:r w:rsidRPr="00A86196">
              <w:rPr>
                <w:rFonts w:ascii="Arial" w:eastAsia="Cambria" w:hAnsi="Arial" w:cs="Arial"/>
                <w:color w:val="3E6194"/>
                <w:sz w:val="20"/>
                <w:szCs w:val="20"/>
              </w:rPr>
              <w:tab/>
              <w:t>xx xxxxxxxxx xxxxxxxxxxxxxxxxx xxxxxxxxxxx xxxxxxx xxxxxxxxxxxxxxxxxxxxxxxxx xxxxxxxxxx.</w:t>
            </w:r>
          </w:p>
          <w:p w14:paraId="108C5A5A" w14:textId="2CFF2887" w:rsidR="00923BE1" w:rsidRPr="00A86196" w:rsidRDefault="00923BE1" w:rsidP="008466F8">
            <w:pPr>
              <w:rPr>
                <w:rFonts w:ascii="Arial" w:eastAsia="Cambria" w:hAnsi="Arial" w:cs="Arial"/>
                <w:color w:val="3E6194"/>
                <w:sz w:val="20"/>
                <w:szCs w:val="20"/>
              </w:rPr>
            </w:pPr>
            <w:r w:rsidRPr="00A86196">
              <w:rPr>
                <w:rFonts w:ascii="Arial" w:eastAsia="Cambria" w:hAnsi="Arial" w:cs="Arial"/>
                <w:color w:val="3E6194"/>
                <w:sz w:val="20"/>
                <w:szCs w:val="20"/>
              </w:rPr>
              <w:t>Xxxxxx xxxxxxxxxxxxxxxx xxxxxxxxxxxxxxxxxxxxxxxxxx xxxxxxxx xxxxxxxxxxxx xxxxxxxxxxxxxxxxxxxx.</w:t>
            </w:r>
          </w:p>
        </w:tc>
      </w:tr>
      <w:bookmarkEnd w:id="23"/>
    </w:tbl>
    <w:p w14:paraId="5EFFB2F9" w14:textId="77777777" w:rsidR="00923BE1" w:rsidRDefault="00923BE1" w:rsidP="00FC488B">
      <w:pPr>
        <w:rPr>
          <w:iCs/>
        </w:rPr>
      </w:pPr>
    </w:p>
    <w:p w14:paraId="1C693A60" w14:textId="77777777" w:rsidR="00923BE1" w:rsidRDefault="00923BE1" w:rsidP="00FC488B">
      <w:pPr>
        <w:rPr>
          <w:iCs/>
        </w:rPr>
      </w:pPr>
    </w:p>
    <w:tbl>
      <w:tblPr>
        <w:tblStyle w:val="Grigliatabella"/>
        <w:tblW w:w="8505" w:type="dxa"/>
        <w:jc w:val="center"/>
        <w:tblBorders>
          <w:top w:val="single" w:sz="4" w:space="0" w:color="3E6194"/>
          <w:left w:val="single" w:sz="4" w:space="0" w:color="3E6194"/>
          <w:bottom w:val="single" w:sz="4" w:space="0" w:color="3E6194"/>
          <w:right w:val="single" w:sz="4" w:space="0" w:color="3E6194"/>
          <w:insideH w:val="single" w:sz="4" w:space="0" w:color="3E6194"/>
          <w:insideV w:val="single" w:sz="4" w:space="0" w:color="3E6194"/>
        </w:tblBorders>
        <w:tblLayout w:type="fixed"/>
        <w:tblLook w:val="04A0" w:firstRow="1" w:lastRow="0" w:firstColumn="1" w:lastColumn="0" w:noHBand="0" w:noVBand="1"/>
      </w:tblPr>
      <w:tblGrid>
        <w:gridCol w:w="8505"/>
      </w:tblGrid>
      <w:tr w:rsidR="00923BE1" w:rsidRPr="00A12C08" w14:paraId="54BF5C22" w14:textId="77777777" w:rsidTr="00A86196">
        <w:trPr>
          <w:trHeight w:val="20"/>
          <w:jc w:val="center"/>
        </w:trPr>
        <w:tc>
          <w:tcPr>
            <w:tcW w:w="8505" w:type="dxa"/>
            <w:shd w:val="clear" w:color="auto" w:fill="3E6194"/>
            <w:tcMar>
              <w:top w:w="113" w:type="dxa"/>
              <w:bottom w:w="113" w:type="dxa"/>
            </w:tcMar>
          </w:tcPr>
          <w:p w14:paraId="3AD9E8A9" w14:textId="286B02E5" w:rsidR="00923BE1" w:rsidRPr="00A12C08" w:rsidRDefault="00923BE1" w:rsidP="008466F8">
            <w:pPr>
              <w:keepNext/>
              <w:jc w:val="center"/>
              <w:rPr>
                <w:rFonts w:ascii="Arial" w:eastAsia="Cambria" w:hAnsi="Arial" w:cs="Arial"/>
                <w:b/>
                <w:bCs/>
                <w:color w:val="FFFFFF" w:themeColor="background1"/>
                <w:sz w:val="20"/>
                <w:szCs w:val="20"/>
              </w:rPr>
            </w:pPr>
            <w:r>
              <w:rPr>
                <w:rFonts w:ascii="Arial" w:eastAsia="Cambria" w:hAnsi="Arial" w:cs="Arial"/>
                <w:b/>
                <w:bCs/>
                <w:color w:val="FFFFFF" w:themeColor="background1"/>
                <w:sz w:val="20"/>
                <w:szCs w:val="20"/>
              </w:rPr>
              <w:t>IN PILLOLE</w:t>
            </w:r>
          </w:p>
        </w:tc>
      </w:tr>
      <w:tr w:rsidR="00A86196" w:rsidRPr="00A86196" w14:paraId="2CDFA204" w14:textId="77777777" w:rsidTr="00A86196">
        <w:trPr>
          <w:trHeight w:val="20"/>
          <w:jc w:val="center"/>
        </w:trPr>
        <w:tc>
          <w:tcPr>
            <w:tcW w:w="8505" w:type="dxa"/>
            <w:shd w:val="clear" w:color="auto" w:fill="auto"/>
            <w:tcMar>
              <w:top w:w="113" w:type="dxa"/>
              <w:bottom w:w="113" w:type="dxa"/>
            </w:tcMar>
          </w:tcPr>
          <w:p w14:paraId="245393CB" w14:textId="36612372" w:rsidR="00FC2AAE" w:rsidRPr="00A86196" w:rsidRDefault="00CF5374"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w:t>
            </w:r>
            <w:r w:rsidR="00FC2AAE" w:rsidRPr="00A86196">
              <w:rPr>
                <w:rFonts w:ascii="Arial" w:eastAsia="Cambria" w:hAnsi="Arial" w:cs="Arial"/>
                <w:color w:val="3E6194"/>
                <w:sz w:val="20"/>
                <w:szCs w:val="20"/>
              </w:rPr>
              <w:tab/>
              <w:t>xxxxxxxxxxxxx xxxxxxx;</w:t>
            </w:r>
          </w:p>
          <w:p w14:paraId="3559A970" w14:textId="3EEF6421" w:rsidR="00FC2AAE" w:rsidRPr="00A86196" w:rsidRDefault="00CF5374"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w:t>
            </w:r>
            <w:r w:rsidRPr="00A86196">
              <w:rPr>
                <w:rFonts w:ascii="Arial" w:eastAsia="Cambria" w:hAnsi="Arial" w:cs="Arial"/>
                <w:color w:val="3E6194"/>
                <w:sz w:val="20"/>
                <w:szCs w:val="20"/>
              </w:rPr>
              <w:tab/>
            </w:r>
            <w:r w:rsidR="00FC2AAE" w:rsidRPr="00A86196">
              <w:rPr>
                <w:rFonts w:ascii="Arial" w:eastAsia="Cambria" w:hAnsi="Arial" w:cs="Arial"/>
                <w:color w:val="3E6194"/>
                <w:sz w:val="20"/>
                <w:szCs w:val="20"/>
              </w:rPr>
              <w:t>xxxxx xxxxxxxxxxxxx xxxxxxxxxxxxxxxxxxx xxxx xxxxxxxxx xxxxxxxxx xx;</w:t>
            </w:r>
          </w:p>
          <w:p w14:paraId="08046D3E" w14:textId="57721AFB" w:rsidR="00FC2AAE" w:rsidRPr="00A86196" w:rsidRDefault="00CF5374" w:rsidP="00CF5374">
            <w:pPr>
              <w:ind w:left="447" w:hanging="447"/>
              <w:rPr>
                <w:rFonts w:ascii="Arial" w:eastAsia="Cambria" w:hAnsi="Arial" w:cs="Arial"/>
                <w:color w:val="3E6194"/>
                <w:sz w:val="20"/>
                <w:szCs w:val="20"/>
              </w:rPr>
            </w:pPr>
            <w:r w:rsidRPr="00A86196">
              <w:rPr>
                <w:rFonts w:ascii="Arial" w:eastAsia="Cambria" w:hAnsi="Arial" w:cs="Arial"/>
                <w:b/>
                <w:color w:val="3E6194"/>
                <w:sz w:val="20"/>
                <w:szCs w:val="20"/>
              </w:rPr>
              <w:t>•</w:t>
            </w:r>
            <w:r w:rsidRPr="00A86196">
              <w:rPr>
                <w:rFonts w:ascii="Arial" w:eastAsia="Cambria" w:hAnsi="Arial" w:cs="Arial"/>
                <w:color w:val="3E6194"/>
                <w:sz w:val="20"/>
                <w:szCs w:val="20"/>
              </w:rPr>
              <w:tab/>
            </w:r>
            <w:r w:rsidR="00FC2AAE" w:rsidRPr="00A86196">
              <w:rPr>
                <w:rFonts w:ascii="Arial" w:eastAsia="Cambria" w:hAnsi="Arial" w:cs="Arial"/>
                <w:color w:val="3E6194"/>
                <w:sz w:val="20"/>
                <w:szCs w:val="20"/>
              </w:rPr>
              <w:t>xx xxxxxxxxx xxxxxxxxxxxxxxxxx xxxxxxxxxxx xxxxxxx xxxxxxxxxxxxxxxxxxxxxxxxx xxxxxxxxxx.</w:t>
            </w:r>
          </w:p>
        </w:tc>
      </w:tr>
    </w:tbl>
    <w:p w14:paraId="3F74A18C" w14:textId="77777777" w:rsidR="00923BE1" w:rsidRDefault="00923BE1" w:rsidP="00FC488B">
      <w:pPr>
        <w:rPr>
          <w:iCs/>
        </w:rPr>
      </w:pPr>
    </w:p>
    <w:p w14:paraId="0695C602" w14:textId="77777777" w:rsidR="00923BE1" w:rsidRDefault="00923BE1" w:rsidP="00FC488B">
      <w:pPr>
        <w:rPr>
          <w:iCs/>
        </w:rPr>
      </w:pPr>
    </w:p>
    <w:p w14:paraId="5087BAAA" w14:textId="786645EE" w:rsidR="00923BE1" w:rsidRDefault="00923BE1" w:rsidP="00FC488B">
      <w:pPr>
        <w:rPr>
          <w:iCs/>
        </w:rPr>
        <w:sectPr w:rsidR="00923BE1" w:rsidSect="00CF1296">
          <w:headerReference w:type="default" r:id="rId28"/>
          <w:footerReference w:type="first" r:id="rId29"/>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0210E6F3" w14:textId="77777777" w:rsidR="00F42E6A" w:rsidRDefault="00F42E6A" w:rsidP="00F42E6A"/>
    <w:p w14:paraId="5D78ADED" w14:textId="77777777" w:rsidR="00F42E6A" w:rsidRDefault="00F42E6A" w:rsidP="00F42E6A"/>
    <w:p w14:paraId="79B53909" w14:textId="77777777" w:rsidR="00F42E6A" w:rsidRDefault="00F42E6A" w:rsidP="00F42E6A"/>
    <w:p w14:paraId="3859FA3E" w14:textId="77777777" w:rsidR="00F42E6A" w:rsidRPr="0056692F" w:rsidRDefault="00F42E6A" w:rsidP="00F42E6A"/>
    <w:p w14:paraId="6EE1EC9F" w14:textId="52BC9F8E" w:rsidR="00F42E6A" w:rsidRPr="00365F61" w:rsidRDefault="00F42E6A" w:rsidP="00365F61">
      <w:pPr>
        <w:pStyle w:val="Titolo3"/>
        <w:rPr>
          <w:b w:val="0"/>
          <w:bCs/>
          <w:iCs/>
          <w:sz w:val="30"/>
          <w:szCs w:val="30"/>
        </w:rPr>
      </w:pPr>
      <w:bookmarkStart w:id="24" w:name="_Toc498008157"/>
      <w:bookmarkStart w:id="25" w:name="_Toc518054957"/>
      <w:bookmarkStart w:id="26" w:name="_Toc62221547"/>
      <w:r>
        <w:t>Titolo contributo</w:t>
      </w:r>
      <w:r w:rsidRPr="001C37BA">
        <w:rPr>
          <w:bCs/>
          <w:iCs/>
        </w:rPr>
        <w:br/>
      </w:r>
      <w:r w:rsidR="00E82BC3" w:rsidRPr="002C3AC2">
        <w:rPr>
          <w:i/>
          <w:sz w:val="16"/>
          <w:szCs w:val="16"/>
        </w:rPr>
        <w:br/>
      </w:r>
      <w:r w:rsidRPr="00932298">
        <w:rPr>
          <w:b w:val="0"/>
          <w:bCs/>
          <w:i/>
          <w:sz w:val="30"/>
          <w:szCs w:val="30"/>
        </w:rPr>
        <w:t>di Autore</w:t>
      </w:r>
      <w:bookmarkEnd w:id="24"/>
      <w:bookmarkEnd w:id="25"/>
      <w:bookmarkEnd w:id="26"/>
    </w:p>
    <w:p w14:paraId="6C3F7044" w14:textId="55FA69A8" w:rsidR="00F42E6A" w:rsidRDefault="00F42E6A" w:rsidP="00F42E6A"/>
    <w:p w14:paraId="58C2DF1B" w14:textId="77777777" w:rsidR="00E82BC3" w:rsidRPr="00020FC5" w:rsidRDefault="00E82BC3" w:rsidP="00F42E6A"/>
    <w:p w14:paraId="14458B56" w14:textId="77777777" w:rsidR="00624286" w:rsidRPr="00020FC5" w:rsidRDefault="00624286" w:rsidP="00624286"/>
    <w:p w14:paraId="6C98E7FA" w14:textId="77777777" w:rsidR="00624286" w:rsidRPr="003F253E" w:rsidRDefault="00624286" w:rsidP="00624286">
      <w:pPr>
        <w:pStyle w:val="SommarioEBOOK"/>
      </w:pPr>
      <w:r w:rsidRPr="009C1ACD">
        <w:rPr>
          <w:b/>
          <w:color w:val="4C81BA"/>
        </w:rPr>
        <w:t>Sommario</w:t>
      </w:r>
      <w:r w:rsidRPr="009C1ACD">
        <w:rPr>
          <w:color w:val="4C81BA"/>
        </w:rPr>
        <w:t>:</w:t>
      </w:r>
      <w:r w:rsidRPr="00365F61">
        <w:rPr>
          <w:color w:val="71868F"/>
        </w:rPr>
        <w:t xml:space="preserve"> </w:t>
      </w:r>
      <w:r w:rsidRPr="003F253E">
        <w:t xml:space="preserve">1. </w:t>
      </w:r>
      <w:r>
        <w:t>Xxxxx</w:t>
      </w:r>
      <w:r w:rsidRPr="003F253E">
        <w:t xml:space="preserve">. – </w:t>
      </w:r>
      <w:r w:rsidRPr="003F253E">
        <w:rPr>
          <w:iCs/>
        </w:rPr>
        <w:t xml:space="preserve">2. </w:t>
      </w:r>
      <w:r>
        <w:rPr>
          <w:iCs/>
        </w:rPr>
        <w:t>Xxxxxxx</w:t>
      </w:r>
      <w:r w:rsidRPr="003F253E">
        <w:rPr>
          <w:iCs/>
        </w:rPr>
        <w:t xml:space="preserve">. – 3. </w:t>
      </w:r>
      <w:r>
        <w:rPr>
          <w:iCs/>
        </w:rPr>
        <w:t>Xxxxx</w:t>
      </w:r>
      <w:r w:rsidRPr="003F253E">
        <w:rPr>
          <w:iCs/>
        </w:rPr>
        <w:t xml:space="preserve">. – 3.1. </w:t>
      </w:r>
      <w:r>
        <w:rPr>
          <w:iCs/>
        </w:rPr>
        <w:t>Xxxxxx</w:t>
      </w:r>
      <w:r w:rsidRPr="003F253E">
        <w:t>.</w:t>
      </w:r>
    </w:p>
    <w:p w14:paraId="4108525D" w14:textId="77777777" w:rsidR="00624286" w:rsidRPr="003F253E" w:rsidRDefault="00624286" w:rsidP="00624286"/>
    <w:p w14:paraId="774C8D07" w14:textId="77777777" w:rsidR="00624286" w:rsidRPr="003F253E" w:rsidRDefault="00624286" w:rsidP="00624286"/>
    <w:p w14:paraId="46F5F922" w14:textId="77777777" w:rsidR="00F42E6A" w:rsidRPr="001C37BA" w:rsidRDefault="00F42E6A" w:rsidP="00F42E6A">
      <w:pPr>
        <w:rPr>
          <w:iCs/>
        </w:rPr>
      </w:pPr>
      <w:r>
        <w:rPr>
          <w:iCs/>
        </w:rPr>
        <w:t>Xxx xxxxxx xxxxxxxxxxxxxxxxx xxxxxx xxxxxxxxxx xxxx xxxxxxxxxxxxxxxxx xxx xxx xxxxxxxxxx xxxxxxxxxxxxxx xx xxxxxxxxxxx xxxxxxxxxxxxxx xxxxxxxxxxx x xxxxxxxxxxxx xxxxxxxxxxx xxxxxxxxxxxxx xxxx xxxxxxxxxxxxxxx xx xxxxxxxxxx xxxxxxxxx xxxxxxxxxxxxxxxxx xxx xxx xxxxxxxxxx xxxxxxxxxxxxxx xx xxxxxxxxxxx xxxxx xxxxxxxxxxx xxxxxxxxx xxxxxxxxx xxxxx xxxx xxxxxxxxxxxxxxxxxxxx xxxxxxxxxxx xxxx xxxxxxxxxxxxxxxxxxxx xxxxxxxxxxxxxx xxxxxxxx xxxxxxxxxxxx</w:t>
      </w:r>
    </w:p>
    <w:p w14:paraId="65635D86" w14:textId="77777777" w:rsidR="00F42E6A" w:rsidRDefault="00F42E6A" w:rsidP="00F42E6A">
      <w:pPr>
        <w:rPr>
          <w:iCs/>
        </w:rPr>
      </w:pPr>
    </w:p>
    <w:p w14:paraId="3007C528" w14:textId="77777777" w:rsidR="00F42E6A" w:rsidRPr="001C37BA" w:rsidRDefault="00F42E6A" w:rsidP="00F42E6A">
      <w:pPr>
        <w:rPr>
          <w:iCs/>
        </w:rPr>
      </w:pPr>
    </w:p>
    <w:p w14:paraId="35236374" w14:textId="24265FE3" w:rsidR="00F42E6A" w:rsidRPr="001C37BA" w:rsidRDefault="004E29F2" w:rsidP="00365F61">
      <w:pPr>
        <w:pStyle w:val="Titolo4"/>
      </w:pPr>
      <w:bookmarkStart w:id="27" w:name="_Toc518054958"/>
      <w:r>
        <w:t>1.</w:t>
      </w:r>
      <w:r>
        <w:tab/>
        <w:t>Tito</w:t>
      </w:r>
      <w:r w:rsidR="00F42E6A">
        <w:t>lo paragrafo</w:t>
      </w:r>
      <w:bookmarkEnd w:id="27"/>
    </w:p>
    <w:p w14:paraId="29AB1D67" w14:textId="77777777" w:rsidR="00F42E6A" w:rsidRPr="001C37BA" w:rsidRDefault="00F42E6A" w:rsidP="00F42E6A">
      <w:pPr>
        <w:rPr>
          <w:iCs/>
        </w:rPr>
      </w:pPr>
      <w:r>
        <w:rPr>
          <w:iCs/>
        </w:rPr>
        <w:t>Xxx xxxxxx xxxxxxxxxxxxxxxxx xxxxxx xxxxxxxxxx xxxx xxxxxxxxxxxxxxxxx xxx xxx xxxxxxxxxx xxxxxxxxxxxxxx xx xxxxxxxxxxx xxxxxxxxxxxxxx xxxxxxxxxxx x xxxxxxxxxxxx xxxxxxx xxxx xxx</w:t>
      </w:r>
      <w:r w:rsidRPr="00AA0997">
        <w:rPr>
          <w:iCs/>
        </w:rPr>
        <w:t xml:space="preserve"> </w:t>
      </w:r>
      <w:r>
        <w:rPr>
          <w:iCs/>
        </w:rPr>
        <w:t>xxxxxxxxxxxxxx xxxxxxxxxxx xxxxxxx xxxxxxxxxxxx xxxxxxxxxxxxxxx xxxxxxxxxxxxx xxxx xxxxxxxxxxxxxxx xx xxxxxxxxxx xxxxxxxxx xxxxxxxxxxxxx xxx xxx xxxxxxxxxx xxxxxxxxxxxxxx xx xxxxxxxxxxx xxxxxxxxxx xxxx xxxxxxxxxx xxxxx xx xxxxxxxxxx xxxxxxxxx xxxxxxxxxxxxxxxxx xxx xxx xxxxxxxxxx xxxxxxxxxxxxxx xx xxxxxxxxxxx xxxxx xxxxxxxxxxx xxxxxxxxx xxxxxxxxx xxxxx xxxx xxxxxxxx xxx xxxxxxxxx xxxxxxxxxxx xxxx xxx xxxxxxxxxxxxxxxxxxxxxxxxxxxx xxxxxxxxxxxxxx xxxxxxxx xxxxxxx xxxxx.</w:t>
      </w:r>
    </w:p>
    <w:p w14:paraId="2493BE1A" w14:textId="77777777" w:rsidR="00F42E6A" w:rsidRDefault="00F42E6A" w:rsidP="00F42E6A">
      <w:pPr>
        <w:rPr>
          <w:iCs/>
        </w:rPr>
      </w:pPr>
    </w:p>
    <w:p w14:paraId="52F0C270" w14:textId="77777777" w:rsidR="00F42E6A" w:rsidRPr="001C37BA" w:rsidRDefault="00F42E6A" w:rsidP="00F42E6A">
      <w:pPr>
        <w:rPr>
          <w:iCs/>
        </w:rPr>
      </w:pPr>
    </w:p>
    <w:p w14:paraId="7960181A" w14:textId="4CCD2494" w:rsidR="00F42E6A" w:rsidRPr="001C37BA" w:rsidRDefault="00F42E6A" w:rsidP="00365F61">
      <w:pPr>
        <w:pStyle w:val="Titolo5"/>
      </w:pPr>
      <w:bookmarkStart w:id="28" w:name="_Toc518054959"/>
      <w:r>
        <w:t>1.1.</w:t>
      </w:r>
      <w:r>
        <w:tab/>
      </w:r>
      <w:r w:rsidR="004E29F2">
        <w:t>Titolo sottoparagrafo</w:t>
      </w:r>
      <w:bookmarkEnd w:id="28"/>
    </w:p>
    <w:p w14:paraId="7689A058" w14:textId="77777777" w:rsidR="00F42E6A" w:rsidRPr="00F8176A" w:rsidRDefault="00F42E6A" w:rsidP="00F42E6A">
      <w:pPr>
        <w:rPr>
          <w:iCs/>
        </w:rPr>
      </w:pPr>
      <w:r>
        <w:rPr>
          <w:iCs/>
        </w:rPr>
        <w:t xml:space="preserve">Xxx xxxxxx xxxxxxxxxxxxxxxxx xxxxxx xxxxxxxxxx xxxx xxxxxxxxxxxxxxxx xxxxxxxxxxxxxxxx xxx xxx xxxxxxxxxx xxxxxxxxxxxxxx xx xxxxxxxxxxx xxxxxxxxxxxxxx xxxxxxxxxxx x xxxxxxxxxxxx xxxxxxxxxxx xxxxxxxxxxxxx xxxx xxxxxxxxxxxx xxx xxxxxxxxxxxxxx xxxx xxxxxx xxxxxxxxx xxxxxxxxxxxxxxxxx xxx xxx xxxxxxxxxx xxxxx xxxxxxxxxxxxxxxxx xxx xxxxxxxxxxxxxxxx xxxxxxxxxxx xxxxx xxxxxxxxxxx xxxxxxxxx xxxxxxxxx xxxxx xxxxxxx xxxxxxxxxxxxxx xxx xxxxxxxxxxxxxxxxx xxxxxxxxxxx xxxxxxxxx xxxxxxx xxxxxxxxxxxxxxx xxxxxxxxx x xxxxxxxxx xxx xxxxxxxxxxx xxxxxxxxxxxxx xxxx </w:t>
      </w:r>
      <w:r>
        <w:rPr>
          <w:iCs/>
        </w:rPr>
        <w:lastRenderedPageBreak/>
        <w:t>xxxxxxxxxxxxxxx xx xxxxxxxx xxxxxx xxxxxxxxx xxxxxxxxxxxxxxxxx xxx xxx xxxxxxxxxx xxxxxxxxxxxxxx xx xxxxxxxxxxx xxxxx xxxxxxxxxxx xxxxxxxxx xxxxxxxxx xxxxxxxxxx xxxxxxxxxxx xxxxxxxx xxxxxxxxxxxxxxxx xxxx xxxxxxxxxxxxxx xxxxxxxx xxxxxxxxxxxx</w:t>
      </w:r>
    </w:p>
    <w:p w14:paraId="18D93666" w14:textId="77777777" w:rsidR="00F42E6A" w:rsidRDefault="00F42E6A" w:rsidP="00F42E6A">
      <w:pPr>
        <w:rPr>
          <w:iCs/>
        </w:rPr>
      </w:pPr>
    </w:p>
    <w:p w14:paraId="6008A638" w14:textId="77777777" w:rsidR="00F42E6A" w:rsidRDefault="00F42E6A" w:rsidP="00F42E6A">
      <w:pPr>
        <w:rPr>
          <w:iCs/>
        </w:rPr>
      </w:pPr>
    </w:p>
    <w:p w14:paraId="46DD90E7" w14:textId="72D5CCFB" w:rsidR="00F42E6A" w:rsidRPr="001C37BA" w:rsidRDefault="004E29F2" w:rsidP="00365F61">
      <w:pPr>
        <w:pStyle w:val="Titolo4"/>
      </w:pPr>
      <w:bookmarkStart w:id="29" w:name="_Toc518054960"/>
      <w:r>
        <w:t>2.</w:t>
      </w:r>
      <w:r>
        <w:tab/>
        <w:t>Tito</w:t>
      </w:r>
      <w:r w:rsidR="00F42E6A">
        <w:t>lo paragrafo</w:t>
      </w:r>
      <w:bookmarkEnd w:id="29"/>
    </w:p>
    <w:p w14:paraId="3D0CD099" w14:textId="77777777" w:rsidR="00F42E6A" w:rsidRPr="00020FC5" w:rsidRDefault="00F42E6A" w:rsidP="00F42E6A">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w:t>
      </w:r>
    </w:p>
    <w:p w14:paraId="2FAB5FE4" w14:textId="77777777" w:rsidR="00BF4523" w:rsidRPr="00020FC5" w:rsidRDefault="00BF4523" w:rsidP="00BF4523">
      <w:pPr>
        <w:rPr>
          <w:iCs/>
        </w:rPr>
      </w:pPr>
    </w:p>
    <w:p w14:paraId="5C8A6D4A" w14:textId="77777777" w:rsidR="00BF4523" w:rsidRDefault="00BF4523" w:rsidP="00BF4523">
      <w:pPr>
        <w:rPr>
          <w:iCs/>
        </w:rPr>
        <w:sectPr w:rsidR="00BF4523" w:rsidSect="00CF129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458FAA51" w14:textId="77777777" w:rsidR="002A063A" w:rsidRDefault="002A063A" w:rsidP="002A063A"/>
    <w:p w14:paraId="3385B7A0" w14:textId="77777777" w:rsidR="002A063A" w:rsidRDefault="002A063A" w:rsidP="002A063A"/>
    <w:p w14:paraId="2BE23291" w14:textId="77777777" w:rsidR="002A063A" w:rsidRDefault="002A063A" w:rsidP="002A063A"/>
    <w:p w14:paraId="1FBABC6B" w14:textId="77777777" w:rsidR="002A063A" w:rsidRPr="00A65A6B" w:rsidRDefault="002A063A" w:rsidP="002A063A"/>
    <w:p w14:paraId="59DB233F" w14:textId="2941DCC9" w:rsidR="002A063A" w:rsidRPr="00F76297" w:rsidRDefault="002A063A" w:rsidP="00365F61">
      <w:pPr>
        <w:pStyle w:val="Titolo1"/>
      </w:pPr>
      <w:bookmarkStart w:id="30" w:name="_Toc498008158"/>
      <w:bookmarkStart w:id="31" w:name="_Toc372271541"/>
      <w:bookmarkStart w:id="32" w:name="_Toc498610116"/>
      <w:bookmarkStart w:id="33" w:name="_Toc518054961"/>
      <w:bookmarkStart w:id="34" w:name="_Toc62221548"/>
      <w:r w:rsidRPr="00F76297">
        <w:t xml:space="preserve">Parte </w:t>
      </w:r>
      <w:r>
        <w:t>I</w:t>
      </w:r>
      <w:r w:rsidRPr="00F76297">
        <w:t>I.</w:t>
      </w:r>
      <w:r w:rsidRPr="00F76297">
        <w:br/>
        <w:t>Titolo parte</w:t>
      </w:r>
      <w:bookmarkEnd w:id="30"/>
      <w:bookmarkEnd w:id="31"/>
      <w:bookmarkEnd w:id="32"/>
      <w:bookmarkEnd w:id="33"/>
      <w:bookmarkEnd w:id="34"/>
    </w:p>
    <w:p w14:paraId="46E40193" w14:textId="77777777" w:rsidR="002A063A" w:rsidRDefault="002A063A" w:rsidP="002A063A"/>
    <w:p w14:paraId="341D4E80" w14:textId="77777777" w:rsidR="002A063A" w:rsidRDefault="002A063A" w:rsidP="002A063A">
      <w:pPr>
        <w:sectPr w:rsidR="002A063A" w:rsidSect="00CF1296">
          <w:headerReference w:type="default" r:id="rId30"/>
          <w:footerReference w:type="first" r:id="rId31"/>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63596621" w14:textId="6E5A8455" w:rsidR="002A063A" w:rsidRPr="00F76297" w:rsidRDefault="002A063A" w:rsidP="00365F61">
      <w:pPr>
        <w:pStyle w:val="Titolo2"/>
      </w:pPr>
      <w:bookmarkStart w:id="35" w:name="_Toc498008159"/>
      <w:bookmarkStart w:id="36" w:name="_Toc498610117"/>
      <w:bookmarkStart w:id="37" w:name="_Toc518054962"/>
      <w:bookmarkStart w:id="38" w:name="_Toc62221549"/>
      <w:r w:rsidRPr="00CF1296">
        <w:rPr>
          <w:smallCaps/>
        </w:rPr>
        <w:lastRenderedPageBreak/>
        <w:t>Sezione A.</w:t>
      </w:r>
      <w:r w:rsidRPr="00CF1296">
        <w:rPr>
          <w:smallCaps/>
        </w:rPr>
        <w:br/>
      </w:r>
      <w:r w:rsidR="00CF1296" w:rsidRPr="00F76297">
        <w:t>XXXXXXXXXXXXXXXX</w:t>
      </w:r>
      <w:bookmarkEnd w:id="35"/>
      <w:bookmarkEnd w:id="36"/>
      <w:bookmarkEnd w:id="37"/>
      <w:bookmarkEnd w:id="38"/>
    </w:p>
    <w:p w14:paraId="77AFF3D3" w14:textId="77777777" w:rsidR="002A063A" w:rsidRDefault="002A063A" w:rsidP="002A063A"/>
    <w:p w14:paraId="3429DED0" w14:textId="77777777" w:rsidR="002A063A" w:rsidRPr="0056692F" w:rsidRDefault="002A063A" w:rsidP="002A063A"/>
    <w:p w14:paraId="4555A076" w14:textId="2193A339" w:rsidR="002A063A" w:rsidRPr="00365F61" w:rsidRDefault="002A063A" w:rsidP="00365F61">
      <w:pPr>
        <w:pStyle w:val="Titolo3"/>
        <w:rPr>
          <w:b w:val="0"/>
          <w:bCs/>
          <w:iCs/>
          <w:sz w:val="30"/>
          <w:szCs w:val="30"/>
        </w:rPr>
      </w:pPr>
      <w:bookmarkStart w:id="39" w:name="_Toc498008160"/>
      <w:bookmarkStart w:id="40" w:name="_Toc518054963"/>
      <w:bookmarkStart w:id="41" w:name="_Toc62221550"/>
      <w:r>
        <w:t>Titolo contributo</w:t>
      </w:r>
      <w:r w:rsidRPr="001C37BA">
        <w:rPr>
          <w:bCs/>
          <w:iCs/>
        </w:rPr>
        <w:br/>
      </w:r>
      <w:r w:rsidR="00E82BC3" w:rsidRPr="002C3AC2">
        <w:rPr>
          <w:i/>
          <w:sz w:val="16"/>
          <w:szCs w:val="16"/>
        </w:rPr>
        <w:br/>
      </w:r>
      <w:r w:rsidRPr="00932298">
        <w:rPr>
          <w:b w:val="0"/>
          <w:bCs/>
          <w:i/>
          <w:sz w:val="30"/>
          <w:szCs w:val="30"/>
        </w:rPr>
        <w:t>di Autore</w:t>
      </w:r>
      <w:bookmarkEnd w:id="39"/>
      <w:bookmarkEnd w:id="40"/>
      <w:bookmarkEnd w:id="41"/>
    </w:p>
    <w:p w14:paraId="00F9B2FA" w14:textId="77777777" w:rsidR="002A063A" w:rsidRDefault="002A063A" w:rsidP="002A063A"/>
    <w:p w14:paraId="0653C7B6" w14:textId="24F89480" w:rsidR="002A063A" w:rsidRDefault="002A063A" w:rsidP="002A063A"/>
    <w:p w14:paraId="6F65A872" w14:textId="77777777" w:rsidR="00CF1296" w:rsidRPr="00020FC5" w:rsidRDefault="00CF1296" w:rsidP="002A063A"/>
    <w:p w14:paraId="67A098B7" w14:textId="77777777" w:rsidR="00D83E42" w:rsidRPr="003F253E" w:rsidRDefault="00D83E42" w:rsidP="00D83E42">
      <w:pPr>
        <w:pStyle w:val="SommarioEBOOK"/>
      </w:pPr>
      <w:r w:rsidRPr="009C1ACD">
        <w:rPr>
          <w:b/>
          <w:color w:val="4C81BA"/>
        </w:rPr>
        <w:t>Sommario</w:t>
      </w:r>
      <w:r w:rsidRPr="009C1ACD">
        <w:rPr>
          <w:color w:val="4C81BA"/>
        </w:rPr>
        <w:t>:</w:t>
      </w:r>
      <w:r w:rsidRPr="00365F61">
        <w:rPr>
          <w:color w:val="71868F"/>
        </w:rPr>
        <w:t xml:space="preserve"> </w:t>
      </w:r>
      <w:r w:rsidRPr="003F253E">
        <w:t xml:space="preserve">1. </w:t>
      </w:r>
      <w:r>
        <w:t>Xxxxx</w:t>
      </w:r>
      <w:r w:rsidRPr="003F253E">
        <w:t xml:space="preserve">. – </w:t>
      </w:r>
      <w:r w:rsidRPr="003F253E">
        <w:rPr>
          <w:iCs/>
        </w:rPr>
        <w:t xml:space="preserve">2. </w:t>
      </w:r>
      <w:r>
        <w:rPr>
          <w:iCs/>
        </w:rPr>
        <w:t>Xxxxxxx</w:t>
      </w:r>
      <w:r w:rsidRPr="003F253E">
        <w:rPr>
          <w:iCs/>
        </w:rPr>
        <w:t xml:space="preserve">. – 3. </w:t>
      </w:r>
      <w:r>
        <w:rPr>
          <w:iCs/>
        </w:rPr>
        <w:t>Xxxxx</w:t>
      </w:r>
      <w:r w:rsidRPr="003F253E">
        <w:rPr>
          <w:iCs/>
        </w:rPr>
        <w:t xml:space="preserve">. – 3.1. </w:t>
      </w:r>
      <w:r>
        <w:rPr>
          <w:iCs/>
        </w:rPr>
        <w:t>Xxxxxx</w:t>
      </w:r>
      <w:r w:rsidRPr="003F253E">
        <w:t>.</w:t>
      </w:r>
    </w:p>
    <w:p w14:paraId="170F8C09" w14:textId="77777777" w:rsidR="00D83E42" w:rsidRPr="003F253E" w:rsidRDefault="00D83E42" w:rsidP="00D83E42"/>
    <w:p w14:paraId="4A7BE9CB" w14:textId="77777777" w:rsidR="00D83E42" w:rsidRPr="003F253E" w:rsidRDefault="00D83E42" w:rsidP="00D83E42"/>
    <w:p w14:paraId="57214F02" w14:textId="77777777" w:rsidR="002A063A" w:rsidRPr="001C37BA" w:rsidRDefault="002A063A" w:rsidP="002A063A">
      <w:pPr>
        <w:rPr>
          <w:iCs/>
        </w:rPr>
      </w:pPr>
      <w:r>
        <w:rPr>
          <w:iCs/>
        </w:rPr>
        <w:t>Xxx xxxxxx xxxxxxxxxxxxxxxxx xxxxxx xxxxxxxxxx xxxx xxxxxxxxxxxxxxxxx xxx xxx xxxxxxxxxx xxxxxxxxxxxxxx xx xxxxxxxxxxx xxxxxxxxxxxxxx xxxxxxxxxxx x xxxxxxxxxxxx xxxxxxxxxxx xxxxxxxxxxxxx xxxx xxxxxxxxxxxxxxx xx xxxxxxxxxx xxxxxxxxx xxxxxxxxxxxxxxxxx xxx xxx xxxxxxxxxx xxxxxxxxxxxxxx xx xxxxxxxxxxx xxxxx xxxxxxxxxxx xxxxxxxxx xxxxxxxxx xxxxx xxxx xxxxxxxxxxxxxxxxxxxx xxxxxxxxxxx xxxx xxxxxxxxxxxxxxxxxxxx xxxxxxxxxxxxxx xxxxxxxx xxxxxxxxxxxx</w:t>
      </w:r>
    </w:p>
    <w:p w14:paraId="33E0E66A" w14:textId="77777777" w:rsidR="002A063A" w:rsidRDefault="002A063A" w:rsidP="002A063A">
      <w:pPr>
        <w:rPr>
          <w:iCs/>
        </w:rPr>
      </w:pPr>
    </w:p>
    <w:p w14:paraId="55F42D33" w14:textId="77777777" w:rsidR="002A063A" w:rsidRPr="001C37BA" w:rsidRDefault="002A063A" w:rsidP="002A063A">
      <w:pPr>
        <w:rPr>
          <w:iCs/>
        </w:rPr>
      </w:pPr>
    </w:p>
    <w:p w14:paraId="1376DC51" w14:textId="6005A768" w:rsidR="002A063A" w:rsidRPr="001C37BA" w:rsidRDefault="004E29F2" w:rsidP="00365F61">
      <w:pPr>
        <w:pStyle w:val="Titolo4"/>
      </w:pPr>
      <w:bookmarkStart w:id="42" w:name="_Toc518054964"/>
      <w:r>
        <w:t>1.</w:t>
      </w:r>
      <w:r>
        <w:tab/>
        <w:t>Titot</w:t>
      </w:r>
      <w:r w:rsidR="002A063A">
        <w:t>o paragrafo</w:t>
      </w:r>
      <w:bookmarkEnd w:id="42"/>
    </w:p>
    <w:p w14:paraId="51EEBA49" w14:textId="77777777" w:rsidR="002A063A" w:rsidRPr="001C37BA" w:rsidRDefault="002A063A" w:rsidP="002A063A">
      <w:pPr>
        <w:rPr>
          <w:iCs/>
        </w:rPr>
      </w:pPr>
      <w:r>
        <w:rPr>
          <w:iCs/>
        </w:rPr>
        <w:t>Xxx xxxxxx xxxxxxxxxxxxxxxxx xxxxxx xxxxxxxxxx xxxx xxxxxxxxxxxxxxxxx xxx xxx xxxxxxxxxx xxxxxxxxxxxxxx xx xxxxxxxxxxx xxxxxxxxxxxxxx xxxxxxxxxxx x xxxxxxxxxxxx xxxxxxx xxxx xxx</w:t>
      </w:r>
      <w:r w:rsidRPr="00AA0997">
        <w:rPr>
          <w:iCs/>
        </w:rPr>
        <w:t xml:space="preserve"> </w:t>
      </w:r>
      <w:r>
        <w:rPr>
          <w:iCs/>
        </w:rPr>
        <w:t>xxxxxxxxxxxxxx xxxxxxxxxxx xxxxxxx xxxxxxxxxxxx xxxxxxxxxxxxxxx xxxxxxxxxxxxx xxxx xxxxxxxxxxxxxxx xx xxxxxxxxxx xxxxxxxxx xxxxxxxxxxxxx xxx xxx xxxxxxxxxx xxxxxxxxxxxxxx xx xxxxxxxxxxx xxxxxxxxxx xxxx xxxxxxxxxx xxxxx xx xxxxxxxxxx xxxxxxxxx xxxxxxxxxxxxxxxxx xxx xxx xxxxxxxxxx xxxxxxxxxxxxxx xx xxxxxxxxxxx xxxxx xxxxxxxxxxx xxxxxxxxx xxxxxxxxx xxxxx xxxx xxxxxxxx xxx xxxxxxxxx xxxxxxxxxxx xxxx xxx xxxxxxxxxxxxxxxxxxxxxxxxxxxx xxxxxxxxxxxxxx xxxxxxxx xxxxxxx xxxxx.</w:t>
      </w:r>
    </w:p>
    <w:p w14:paraId="4E6D5876" w14:textId="77777777" w:rsidR="002A063A" w:rsidRDefault="002A063A" w:rsidP="002A063A">
      <w:pPr>
        <w:rPr>
          <w:iCs/>
        </w:rPr>
      </w:pPr>
    </w:p>
    <w:p w14:paraId="53E78DD1" w14:textId="77777777" w:rsidR="002A063A" w:rsidRPr="001C37BA" w:rsidRDefault="002A063A" w:rsidP="002A063A">
      <w:pPr>
        <w:rPr>
          <w:iCs/>
        </w:rPr>
      </w:pPr>
    </w:p>
    <w:p w14:paraId="75387ACA" w14:textId="76B74111" w:rsidR="002A063A" w:rsidRPr="001C37BA" w:rsidRDefault="002A063A" w:rsidP="00365F61">
      <w:pPr>
        <w:pStyle w:val="Titolo5"/>
      </w:pPr>
      <w:bookmarkStart w:id="43" w:name="_Toc518054965"/>
      <w:r>
        <w:t>1.1.</w:t>
      </w:r>
      <w:r>
        <w:tab/>
      </w:r>
      <w:r w:rsidR="004E29F2">
        <w:t>Titolo sottoparagrafo</w:t>
      </w:r>
      <w:bookmarkEnd w:id="43"/>
    </w:p>
    <w:p w14:paraId="12CB9EDB" w14:textId="77777777" w:rsidR="002A063A" w:rsidRPr="00F8176A" w:rsidRDefault="002A063A" w:rsidP="002A063A">
      <w:pPr>
        <w:rPr>
          <w:iCs/>
        </w:rPr>
      </w:pPr>
      <w:r>
        <w:rPr>
          <w:iCs/>
        </w:rPr>
        <w:t xml:space="preserve">Xxx xxxxxx xxxxxxxxxxxxxxxxx xxxxxx xxxxxxxxxx xxxx xxxxxxxxxxxxxxxx xxxxxxxxxxxxxxxx xxx xxx xxxxxxxxxx xxxxxxxxxxxxxx xx xxxxxxxxxxx xxxxxxxxxxxxxx xxxxxxxxxxx x xxxxxxxxxxxx xxxxxxxxxxx xxxxxxxxxxxxx xxxx xxxxxxxxxxxx xxx xxxxxxxxxxxxxx xxxx xxxxxx xxxxxxxxx xxxxxxxxxxxxxxxxx xxx xxx xxxxxxxxxx xxxxx xxxxxxxxxxxxxxxxx xxx xxxxxxxxxxxxxxxx xxxxxxxxxxx xxxxx xxxxxxxxxxx xxxxxxxxx xxxxxxxxx xxxxx xxxxxxx xxxxxxxxxxxxxx xxx xxxxxxxxxxxxxxxxx xxxxxxxxxxx xxxxxxxxx xxxxxxx </w:t>
      </w:r>
      <w:r>
        <w:rPr>
          <w:iCs/>
        </w:rPr>
        <w:lastRenderedPageBreak/>
        <w:t>xxxxxxxxxxxxxxx xxxxxxxxx x xxxxxxxxx xxx xxxxxxxxxxx xxxxxxxxxxxxx xxxx xxxxxxxxxxxxxxx xx xxxxxxxx xxxxxx xxxxxxxxx xxxxxxxxxxxxxxxxx xxx xxx xxxxxxxxxx xxxxxxxxxxxxxx xx xxxxxxxxxxx xxxxx xxxxxxxxxxx xxxxxxxxx xxxxxxxxx xxxxxxxxxx xxxxxxxxxxx xxxxxxxx xxxxxxxxxxxxxxxx xxxx xxxxxxxxxxxxxx xxxxxxxx xxxxxxxxxxxx</w:t>
      </w:r>
    </w:p>
    <w:p w14:paraId="2899FA9F" w14:textId="77777777" w:rsidR="002A063A" w:rsidRDefault="002A063A" w:rsidP="002A063A">
      <w:pPr>
        <w:rPr>
          <w:iCs/>
        </w:rPr>
      </w:pPr>
    </w:p>
    <w:p w14:paraId="36306F0B" w14:textId="77777777" w:rsidR="002A063A" w:rsidRDefault="002A063A" w:rsidP="002A063A">
      <w:pPr>
        <w:rPr>
          <w:iCs/>
        </w:rPr>
      </w:pPr>
    </w:p>
    <w:p w14:paraId="7B20C532" w14:textId="6E0260C5" w:rsidR="002A063A" w:rsidRPr="001C37BA" w:rsidRDefault="004E29F2" w:rsidP="00365F61">
      <w:pPr>
        <w:pStyle w:val="Titolo4"/>
      </w:pPr>
      <w:bookmarkStart w:id="44" w:name="_Toc518054966"/>
      <w:r>
        <w:t>2.</w:t>
      </w:r>
      <w:r>
        <w:tab/>
        <w:t>Tito</w:t>
      </w:r>
      <w:r w:rsidR="002A063A">
        <w:t xml:space="preserve">lo </w:t>
      </w:r>
      <w:r w:rsidR="002A063A" w:rsidRPr="00604293">
        <w:t>paragrafo</w:t>
      </w:r>
      <w:bookmarkEnd w:id="44"/>
    </w:p>
    <w:p w14:paraId="333A04F4" w14:textId="77777777" w:rsidR="002A063A" w:rsidRPr="00020FC5" w:rsidRDefault="002A063A" w:rsidP="002A063A">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w:t>
      </w:r>
    </w:p>
    <w:p w14:paraId="487762FF" w14:textId="77777777" w:rsidR="00B82646" w:rsidRDefault="00B82646" w:rsidP="002A063A">
      <w:pPr>
        <w:rPr>
          <w:iCs/>
        </w:rPr>
      </w:pPr>
    </w:p>
    <w:p w14:paraId="53DCCCCC" w14:textId="4ED124A3" w:rsidR="00B82646" w:rsidRDefault="00B82646" w:rsidP="002A063A">
      <w:pPr>
        <w:rPr>
          <w:iCs/>
        </w:rPr>
        <w:sectPr w:rsidR="00B82646" w:rsidSect="00CF1296">
          <w:footerReference w:type="first" r:id="rId32"/>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58A984E0" w14:textId="77777777" w:rsidR="002A063A" w:rsidRDefault="002A063A" w:rsidP="002A063A"/>
    <w:p w14:paraId="7A5B6C40" w14:textId="77777777" w:rsidR="002A063A" w:rsidRDefault="002A063A" w:rsidP="002A063A"/>
    <w:p w14:paraId="2054BC27" w14:textId="77777777" w:rsidR="002A063A" w:rsidRDefault="002A063A" w:rsidP="002A063A"/>
    <w:p w14:paraId="6DC2E308" w14:textId="77777777" w:rsidR="002A063A" w:rsidRPr="0056692F" w:rsidRDefault="002A063A" w:rsidP="002A063A"/>
    <w:p w14:paraId="688C92F4" w14:textId="37E97C60" w:rsidR="002A063A" w:rsidRPr="00365F61" w:rsidRDefault="002A063A" w:rsidP="00365F61">
      <w:pPr>
        <w:pStyle w:val="Titolo3"/>
        <w:rPr>
          <w:b w:val="0"/>
          <w:bCs/>
          <w:iCs/>
          <w:sz w:val="30"/>
          <w:szCs w:val="30"/>
        </w:rPr>
      </w:pPr>
      <w:bookmarkStart w:id="45" w:name="_Toc498008161"/>
      <w:bookmarkStart w:id="46" w:name="_Toc518054967"/>
      <w:bookmarkStart w:id="47" w:name="_Toc62221551"/>
      <w:r>
        <w:t>Titolo contributo</w:t>
      </w:r>
      <w:r w:rsidRPr="001C37BA">
        <w:rPr>
          <w:bCs/>
          <w:iCs/>
        </w:rPr>
        <w:br/>
      </w:r>
      <w:r w:rsidR="00E82BC3" w:rsidRPr="002C3AC2">
        <w:rPr>
          <w:i/>
          <w:sz w:val="16"/>
          <w:szCs w:val="16"/>
        </w:rPr>
        <w:br/>
      </w:r>
      <w:r w:rsidRPr="00932298">
        <w:rPr>
          <w:b w:val="0"/>
          <w:bCs/>
          <w:i/>
          <w:sz w:val="30"/>
          <w:szCs w:val="30"/>
        </w:rPr>
        <w:t>di Autore</w:t>
      </w:r>
      <w:bookmarkEnd w:id="45"/>
      <w:bookmarkEnd w:id="46"/>
      <w:bookmarkEnd w:id="47"/>
    </w:p>
    <w:p w14:paraId="73EE8DF4" w14:textId="77777777" w:rsidR="002A063A" w:rsidRDefault="002A063A" w:rsidP="002A063A"/>
    <w:p w14:paraId="21C8B863" w14:textId="2C16C1C1" w:rsidR="00E82BC3" w:rsidRDefault="00E82BC3" w:rsidP="002A063A"/>
    <w:p w14:paraId="0013DC96" w14:textId="77777777" w:rsidR="00CF1296" w:rsidRPr="00020FC5" w:rsidRDefault="00CF1296" w:rsidP="002A063A"/>
    <w:p w14:paraId="7965750F" w14:textId="77777777" w:rsidR="00D83E42" w:rsidRPr="003F253E" w:rsidRDefault="00D83E42" w:rsidP="00D83E42">
      <w:pPr>
        <w:pStyle w:val="SommarioEBOOK"/>
      </w:pPr>
      <w:r w:rsidRPr="009C1ACD">
        <w:rPr>
          <w:b/>
          <w:color w:val="4C81BA"/>
        </w:rPr>
        <w:t>Sommario</w:t>
      </w:r>
      <w:r w:rsidRPr="009C1ACD">
        <w:rPr>
          <w:color w:val="4C81BA"/>
        </w:rPr>
        <w:t>:</w:t>
      </w:r>
      <w:r w:rsidRPr="003F253E">
        <w:t xml:space="preserve"> 1. </w:t>
      </w:r>
      <w:r>
        <w:t>Xxxxx</w:t>
      </w:r>
      <w:r w:rsidRPr="003F253E">
        <w:t xml:space="preserve">. – </w:t>
      </w:r>
      <w:r w:rsidRPr="003F253E">
        <w:rPr>
          <w:iCs/>
        </w:rPr>
        <w:t xml:space="preserve">2. </w:t>
      </w:r>
      <w:r>
        <w:rPr>
          <w:iCs/>
        </w:rPr>
        <w:t>Xxxxxxx</w:t>
      </w:r>
      <w:r w:rsidRPr="003F253E">
        <w:rPr>
          <w:iCs/>
        </w:rPr>
        <w:t xml:space="preserve">. – 3. </w:t>
      </w:r>
      <w:r>
        <w:rPr>
          <w:iCs/>
        </w:rPr>
        <w:t>Xxxxx</w:t>
      </w:r>
      <w:r w:rsidRPr="003F253E">
        <w:rPr>
          <w:iCs/>
        </w:rPr>
        <w:t xml:space="preserve">. – 3.1. </w:t>
      </w:r>
      <w:r>
        <w:rPr>
          <w:iCs/>
        </w:rPr>
        <w:t>Xxxxxx</w:t>
      </w:r>
      <w:r w:rsidRPr="003F253E">
        <w:t>.</w:t>
      </w:r>
    </w:p>
    <w:p w14:paraId="4448AB12" w14:textId="77777777" w:rsidR="00D83E42" w:rsidRPr="003F253E" w:rsidRDefault="00D83E42" w:rsidP="00D83E42"/>
    <w:p w14:paraId="32D7BDA9" w14:textId="77777777" w:rsidR="00D83E42" w:rsidRPr="003F253E" w:rsidRDefault="00D83E42" w:rsidP="00D83E42"/>
    <w:p w14:paraId="2C56736D" w14:textId="77777777" w:rsidR="002A063A" w:rsidRPr="001C37BA" w:rsidRDefault="002A063A" w:rsidP="002A063A">
      <w:pPr>
        <w:rPr>
          <w:iCs/>
        </w:rPr>
      </w:pPr>
      <w:r>
        <w:rPr>
          <w:iCs/>
        </w:rPr>
        <w:t>Xxx xxxxxx xxxxxxxxxxxxxxxxx xxxxxx xxxxxxxxxx xxxx xxxxxxxxxxxxxxxxx xxx xxx xxxxxxxxxx xxxxxxxxxxxxxx xx xxxxxxxxxxx xxxxxxxxxxxxxx xxxxxxxxxxx x xxxxxxxxxxxx xxxxxxxxxxx xxxxxxxxxxxxx xxxx xxxxxxxxxxxxxxx xx xxxxxxxxxx xxxxxxxxx xxxxxxxxxxxxxxxxx xxx xxx xxxxxxxxxx xxxxxxxxxxxxxx xx xxxxxxxxxxx xxxxx xxxxxxxxxxx xxxxxxxxx xxxxxxxxx xxxxx xxxx xxxxxxxxxxxxxxxxxxxx xxxxxxxxxxx xxxx xxxxxxxxxxxxxxxxxxxx xxxxxxxxxxxxxx xxxxxxxx xxxxxxxxxxxx</w:t>
      </w:r>
    </w:p>
    <w:p w14:paraId="0B96DEB0" w14:textId="77777777" w:rsidR="002A063A" w:rsidRDefault="002A063A" w:rsidP="002A063A">
      <w:pPr>
        <w:rPr>
          <w:iCs/>
        </w:rPr>
      </w:pPr>
    </w:p>
    <w:p w14:paraId="35E9C15B" w14:textId="77777777" w:rsidR="002A063A" w:rsidRPr="001C37BA" w:rsidRDefault="002A063A" w:rsidP="002A063A">
      <w:pPr>
        <w:rPr>
          <w:iCs/>
        </w:rPr>
      </w:pPr>
    </w:p>
    <w:p w14:paraId="63AB9B78" w14:textId="10FF73D4" w:rsidR="002A063A" w:rsidRPr="001C37BA" w:rsidRDefault="002A063A" w:rsidP="00365F61">
      <w:pPr>
        <w:pStyle w:val="Titolo4"/>
      </w:pPr>
      <w:bookmarkStart w:id="48" w:name="_Toc518054968"/>
      <w:r>
        <w:t>1.</w:t>
      </w:r>
      <w:r>
        <w:tab/>
        <w:t>Titolo paragrafo</w:t>
      </w:r>
      <w:bookmarkEnd w:id="48"/>
    </w:p>
    <w:p w14:paraId="49783B83" w14:textId="77777777" w:rsidR="002A063A" w:rsidRPr="001C37BA" w:rsidRDefault="002A063A" w:rsidP="002A063A">
      <w:pPr>
        <w:rPr>
          <w:iCs/>
        </w:rPr>
      </w:pPr>
      <w:r>
        <w:rPr>
          <w:iCs/>
        </w:rPr>
        <w:t>Xxx xxxxxx xxxxxxxxxxxxxxxxx xxxxxx xxxxxxxxxx xxxx xxxxxxxxxxxxxxxxx xxx xxx xxxxxxxxxx xxxxxxxxxxxxxx xx xxxxxxxxxxx xxxxxxxxxxxxxx xxxxxxxxxxx x xxxxxxxxxxxx xxxxxxx xxxx xxx</w:t>
      </w:r>
      <w:r w:rsidRPr="00AA0997">
        <w:rPr>
          <w:iCs/>
        </w:rPr>
        <w:t xml:space="preserve"> </w:t>
      </w:r>
      <w:r>
        <w:rPr>
          <w:iCs/>
        </w:rPr>
        <w:t>xxxxxxxxxxxxxx xxxxxxxxxxx xxxxxxx xxxxxxxxxxxx xxxxxxxxxxxxxxx xxxxxxxxxxxxx xxxx xxxxxxxxxxxxxxx xx xxxxxxxxxx xxxxxxxxx xxxxxxxxxxxxx xxx xxx xxxxxxxxxx xxxxxxxxxxxxxx xx xxxxxxxxxxx xxxxxxxxxx xxxx xxxxxxxxxx xxxxx xx xxxxxxxxxx xxxxxxxxx xxxxxxxxxxxxxxxxx xxx xxx xxxxxxxxxx xxxxxxxxxxxxxx xx xxxxxxxxxxx xxxxx xxxxxxxxxxx xxxxxxxxx xxxxxxxxx xxxxx xxxx xxxxxxxx xxx xxxxxxxxx xxxxxxxxxxx xxxx xxx xxxxxxxxxxxxxxxxxxxxxxxxxxxx xxxxxxxxxxxxxx xxxxxxxx xxxxxxx xxxxx.</w:t>
      </w:r>
    </w:p>
    <w:p w14:paraId="248FE02A" w14:textId="77777777" w:rsidR="002A063A" w:rsidRDefault="002A063A" w:rsidP="002A063A">
      <w:pPr>
        <w:rPr>
          <w:iCs/>
        </w:rPr>
      </w:pPr>
    </w:p>
    <w:p w14:paraId="3E97815A" w14:textId="77777777" w:rsidR="002A063A" w:rsidRPr="001C37BA" w:rsidRDefault="002A063A" w:rsidP="002A063A">
      <w:pPr>
        <w:rPr>
          <w:iCs/>
        </w:rPr>
      </w:pPr>
    </w:p>
    <w:p w14:paraId="554A2838" w14:textId="2CFB6525" w:rsidR="002A063A" w:rsidRPr="001C37BA" w:rsidRDefault="002A063A" w:rsidP="00365F61">
      <w:pPr>
        <w:pStyle w:val="Titolo5"/>
      </w:pPr>
      <w:bookmarkStart w:id="49" w:name="_Toc518054969"/>
      <w:r>
        <w:t>1.1.</w:t>
      </w:r>
      <w:r>
        <w:tab/>
      </w:r>
      <w:r w:rsidR="004E29F2">
        <w:t>Titolo sottoparagrafo</w:t>
      </w:r>
      <w:bookmarkEnd w:id="49"/>
    </w:p>
    <w:p w14:paraId="18F5D3F9" w14:textId="77777777" w:rsidR="002A063A" w:rsidRPr="00F8176A" w:rsidRDefault="002A063A" w:rsidP="002A063A">
      <w:pPr>
        <w:rPr>
          <w:iCs/>
        </w:rPr>
      </w:pPr>
      <w:r>
        <w:rPr>
          <w:iCs/>
        </w:rPr>
        <w:t xml:space="preserve">Xxx xxxxxx xxxxxxxxxxxxxxxxx xxxxxx xxxxxxxxxx xxxx xxxxxxxxxxxxxxxx xxxxxxxxxxxxxxxx xxx xxx xxxxxxxxxx xxxxxxxxxxxxxx xx xxxxxxxxxxx xxxxxxxxxxxxxx xxxxxxxxxxx x xxxxxxxxxxxx xxxxxxxxxxx xxxxxxxxxxxxx xxxx xxxxxxxxxxxx xxx xxxxxxxxxxxxxx xxxx xxxxxx xxxxxxxxx xxxxxxxxxxxxxxxxx xxx xxx xxxxxxxxxx xxxxx xxxxxxxxxxxxxxxxx xxx xxxxxxxxxxxxxxxx xxxxxxxxxxx xxxxx xxxxxxxxxxx xxxxxxxxx xxxxxxxxx xxxxx xxxxxxx xxxxxxxxxxxxxx xxx xxxxxxxxxxxxxxxxx xxxxxxxxxxx xxxxxxxxx xxxxxxx xxxxxxxxxxxxxxx xxxxxxxxx x xxxxxxxxx xxx xxxxxxxxxxx xxxxxxxxxxxxx xxxx </w:t>
      </w:r>
      <w:r>
        <w:rPr>
          <w:iCs/>
        </w:rPr>
        <w:lastRenderedPageBreak/>
        <w:t>xxxxxxxxxxxxxxx xx xxxxxxxx xxxxxx xxxxxxxxx xxxxxxxxxxxxxxxxx xxx xxx xxxxxxxxxx xxxxxxxxxxxxxx xx xxxxxxxxxxx xxxxx xxxxxxxxxxx xxxxxxxxx xxxxxxxxx xxxxxxxxxx xxxxxxxxxxx xxxxxxxx xxxxxxxxxxxxxxxx xxxx xxxxxxxxxxxxxx xxxxxxxx xxxxxxxxxxxx</w:t>
      </w:r>
    </w:p>
    <w:p w14:paraId="29D1B2F4" w14:textId="77777777" w:rsidR="002A063A" w:rsidRDefault="002A063A" w:rsidP="002A063A">
      <w:pPr>
        <w:rPr>
          <w:iCs/>
        </w:rPr>
      </w:pPr>
    </w:p>
    <w:p w14:paraId="6CCAF6A8" w14:textId="77777777" w:rsidR="002A063A" w:rsidRDefault="002A063A" w:rsidP="002A063A">
      <w:pPr>
        <w:rPr>
          <w:iCs/>
        </w:rPr>
      </w:pPr>
    </w:p>
    <w:p w14:paraId="416577D4" w14:textId="6E5DB454" w:rsidR="002A063A" w:rsidRPr="001C37BA" w:rsidRDefault="004E29F2" w:rsidP="00365F61">
      <w:pPr>
        <w:pStyle w:val="Titolo4"/>
      </w:pPr>
      <w:bookmarkStart w:id="50" w:name="_Toc518054970"/>
      <w:r>
        <w:t>2.</w:t>
      </w:r>
      <w:r>
        <w:tab/>
        <w:t>Tito</w:t>
      </w:r>
      <w:r w:rsidR="002A063A">
        <w:t>lo paragrafo</w:t>
      </w:r>
      <w:bookmarkEnd w:id="50"/>
    </w:p>
    <w:p w14:paraId="782924D7" w14:textId="0FBC0CED" w:rsidR="00B82646" w:rsidRDefault="002A063A" w:rsidP="002A063A">
      <w:pPr>
        <w:rPr>
          <w:iCs/>
        </w:rPr>
      </w:pPr>
      <w:r>
        <w:rPr>
          <w:iCs/>
        </w:rPr>
        <w:t>Xxx xxxxxxxxxxxxx xxxxxxxxxxxxxxxxx xxxxxx xxxxxxxxxx xxxx xxxxxxxxxxxxxxxxx xxxxxxxxxxxxxx xxx xxxxxxxxxx xxxxx xxxxxxxxx xx xxxxxxxxxxx xxxxxxxxxx xxxx xxx xxxxxxxx xxxxxxxxx xxxxxxxxxxxx xxxxxxx xxxx xxx</w:t>
      </w:r>
      <w:r w:rsidRPr="00AA0997">
        <w:rPr>
          <w:iCs/>
        </w:rPr>
        <w:t xml:space="preserve"> </w:t>
      </w:r>
      <w:r>
        <w:rPr>
          <w:iCs/>
        </w:rPr>
        <w:t>xxxxxxxxxxxxxx xxxxxxxxxxx xxxxxxx xxxxxxxxxxxx xxxxxxx xxxxxxxx xxxxxxxxxxxxx xxxx xxxxxxxxxxxxxxx xx xxxxxxxxxx xxxxxxxxx xxxxxxxxxx xxx xxx xxxxxxxxxx xxxxxxxxxxxxxx xx xxxxxxxxxxx xxxxxxxxxx xxxx xxxxxxx xxxxx xx xxxxxxxxxx xxxxxxxxx.</w:t>
      </w:r>
    </w:p>
    <w:p w14:paraId="44D6E319" w14:textId="77777777" w:rsidR="00B82646" w:rsidRDefault="00B82646" w:rsidP="002A063A">
      <w:pPr>
        <w:rPr>
          <w:iCs/>
        </w:rPr>
      </w:pPr>
    </w:p>
    <w:p w14:paraId="6AFCF4C6" w14:textId="77777777" w:rsidR="00604293" w:rsidRDefault="00604293" w:rsidP="002A063A">
      <w:pPr>
        <w:rPr>
          <w:iCs/>
        </w:rPr>
        <w:sectPr w:rsidR="00604293" w:rsidSect="00CF129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054733F6" w14:textId="77777777" w:rsidR="00604293" w:rsidRDefault="00604293" w:rsidP="00604293"/>
    <w:p w14:paraId="17A12ABA" w14:textId="77777777" w:rsidR="00604293" w:rsidRDefault="00604293" w:rsidP="00604293"/>
    <w:p w14:paraId="1CF0EA8E" w14:textId="77777777" w:rsidR="00604293" w:rsidRDefault="00604293" w:rsidP="00604293"/>
    <w:p w14:paraId="6162F9EA" w14:textId="77777777" w:rsidR="00604293" w:rsidRPr="0056692F" w:rsidRDefault="00604293" w:rsidP="00604293"/>
    <w:p w14:paraId="2D1A65EB" w14:textId="22B9824F" w:rsidR="00604293" w:rsidRDefault="00604293" w:rsidP="00932298">
      <w:pPr>
        <w:pStyle w:val="Titolo1"/>
      </w:pPr>
      <w:bookmarkStart w:id="51" w:name="_Toc62221552"/>
      <w:r>
        <w:t>Glossario</w:t>
      </w:r>
      <w:bookmarkEnd w:id="51"/>
    </w:p>
    <w:p w14:paraId="68C4AF07" w14:textId="77777777" w:rsidR="00604293" w:rsidRDefault="00604293" w:rsidP="00604293"/>
    <w:p w14:paraId="5C7B8465" w14:textId="77777777" w:rsidR="00604293" w:rsidRDefault="00604293" w:rsidP="00604293"/>
    <w:p w14:paraId="09930344" w14:textId="77777777" w:rsidR="00604293" w:rsidRPr="003734D4" w:rsidRDefault="00604293" w:rsidP="00604293"/>
    <w:p w14:paraId="67F102BF" w14:textId="6DFA6A6E" w:rsidR="00604293" w:rsidRPr="00C70983" w:rsidRDefault="00604293" w:rsidP="00C70983">
      <w:pPr>
        <w:pStyle w:val="Paragrafoelenco"/>
      </w:pPr>
      <w:r w:rsidRPr="00C70983">
        <w:rPr>
          <w:b/>
          <w:bCs/>
          <w:color w:val="71868F"/>
        </w:rPr>
        <w:t>xxxxxx</w:t>
      </w:r>
      <w:r w:rsidRPr="00C70983">
        <w:rPr>
          <w:color w:val="71868F"/>
        </w:rPr>
        <w:t xml:space="preserve">: </w:t>
      </w:r>
      <w:r w:rsidRPr="00C70983">
        <w:t>xxxxxxxxxxxx xxx xxxxxxxxxxxxxx xxxx xxxxxx xxxxxxxxx xxxxxxxxxxxxxxxxx xxx xxx xxxxxxxxxx xxxxx xxxxxxxxxxxxxxxxx xxx xxxxxxxxxxxxxxxx xxxxxxxxxxx</w:t>
      </w:r>
    </w:p>
    <w:p w14:paraId="1412AA37" w14:textId="3019988E" w:rsidR="00604293" w:rsidRPr="00C70983" w:rsidRDefault="00604293" w:rsidP="00C70983">
      <w:pPr>
        <w:pStyle w:val="Paragrafoelenco"/>
      </w:pPr>
      <w:r w:rsidRPr="00C70983">
        <w:rPr>
          <w:b/>
          <w:bCs/>
          <w:color w:val="71868F"/>
        </w:rPr>
        <w:t>xxxxxx</w:t>
      </w:r>
      <w:r w:rsidRPr="00C70983">
        <w:rPr>
          <w:color w:val="71868F"/>
        </w:rPr>
        <w:t xml:space="preserve">: </w:t>
      </w:r>
      <w:r w:rsidRPr="00C70983">
        <w:t>xxxxxxxxxxxx xxx xxxxxxxxxxxxxx xxxx xxxxxx xxxxxxxxx xxxxxxxxxxxxxxxxx xxx xxx xxxxxxxxxx xxxxx xxxxxxxxxxxxxxxxx xxx xxxxxxxxxxxxxxxx xxxxxxxxxxx</w:t>
      </w:r>
    </w:p>
    <w:p w14:paraId="2B18BDDF" w14:textId="733204F1" w:rsidR="00604293" w:rsidRPr="00C70983" w:rsidRDefault="00604293" w:rsidP="00C70983">
      <w:pPr>
        <w:pStyle w:val="Paragrafoelenco"/>
      </w:pPr>
      <w:r w:rsidRPr="00C70983">
        <w:rPr>
          <w:b/>
          <w:bCs/>
          <w:color w:val="71868F"/>
        </w:rPr>
        <w:t>xxxxxx</w:t>
      </w:r>
      <w:r w:rsidRPr="00C70983">
        <w:rPr>
          <w:color w:val="71868F"/>
        </w:rPr>
        <w:t xml:space="preserve">: </w:t>
      </w:r>
      <w:r w:rsidRPr="00C70983">
        <w:t>xxxxxxxxxxxx xxx xxxxxxxxxxxxxx xxxx xxxxxx xxxxxxxxx xxxxxxxxxxxxxxxxx xxx xxx xxxxxxxxxx xxxxx xxxxxxxxxxxxxxxxx xxx xxxxxxxxxxxxxxxx xxxxxxxxxxx</w:t>
      </w:r>
    </w:p>
    <w:p w14:paraId="6F38EF32" w14:textId="308EA741" w:rsidR="00604293" w:rsidRPr="00C70983" w:rsidRDefault="00604293" w:rsidP="00C70983">
      <w:pPr>
        <w:pStyle w:val="Paragrafoelenco"/>
      </w:pPr>
      <w:r w:rsidRPr="00C70983">
        <w:rPr>
          <w:b/>
          <w:bCs/>
          <w:color w:val="71868F"/>
        </w:rPr>
        <w:t>xxxxxx</w:t>
      </w:r>
      <w:r w:rsidRPr="00C70983">
        <w:rPr>
          <w:color w:val="71868F"/>
        </w:rPr>
        <w:t xml:space="preserve">: </w:t>
      </w:r>
      <w:r w:rsidRPr="00C70983">
        <w:t>xxxxxxxxxxxx xxx xxxxxxxxxxxxxx xxxx xxxxxx xxxxxxxxx xxxxxxxxxxxxxxxxx xxx xxx xxxxxxxxxx xxxxx xxxxxxxxxxxxxxxxx xxx xxxxxxxxxxxxxxxx xxxxxxxxxxx</w:t>
      </w:r>
    </w:p>
    <w:p w14:paraId="1D83E27C" w14:textId="77777777" w:rsidR="00604293" w:rsidRDefault="00604293" w:rsidP="00604293">
      <w:pPr>
        <w:rPr>
          <w:iCs/>
        </w:rPr>
      </w:pPr>
    </w:p>
    <w:p w14:paraId="2A9480F3" w14:textId="77777777" w:rsidR="00604293" w:rsidRPr="00F65C0F" w:rsidRDefault="00604293" w:rsidP="00604293">
      <w:pPr>
        <w:rPr>
          <w:iCs/>
        </w:rPr>
        <w:sectPr w:rsidR="00604293" w:rsidRPr="00F65C0F" w:rsidSect="00CF1296">
          <w:headerReference w:type="default" r:id="rId33"/>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2E2EAF68" w14:textId="183CAE71" w:rsidR="00B82646" w:rsidRDefault="00B82646" w:rsidP="002A063A">
      <w:pPr>
        <w:rPr>
          <w:iCs/>
        </w:rPr>
        <w:sectPr w:rsidR="00B82646" w:rsidSect="00CF129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500BF9DA" w14:textId="77777777" w:rsidR="009D70CC" w:rsidRDefault="009D70CC" w:rsidP="009D70CC"/>
    <w:p w14:paraId="767D0E90" w14:textId="77777777" w:rsidR="00FE19AC" w:rsidRDefault="00FE19AC" w:rsidP="009D70CC"/>
    <w:p w14:paraId="36A49982" w14:textId="77777777" w:rsidR="00FE19AC" w:rsidRDefault="00FE19AC" w:rsidP="009D70CC"/>
    <w:p w14:paraId="63A1D8FB" w14:textId="77777777" w:rsidR="00FE19AC" w:rsidRDefault="00FE19AC" w:rsidP="009D70CC"/>
    <w:p w14:paraId="530DFD55" w14:textId="1DF19431" w:rsidR="009D70CC" w:rsidRDefault="009D70CC" w:rsidP="00365F61">
      <w:pPr>
        <w:pStyle w:val="Titolo1"/>
      </w:pPr>
      <w:bookmarkStart w:id="52" w:name="_Toc498008162"/>
      <w:bookmarkStart w:id="53" w:name="_Toc498610126"/>
      <w:bookmarkStart w:id="54" w:name="_Toc518054971"/>
      <w:bookmarkStart w:id="55" w:name="_Toc62221553"/>
      <w:r>
        <w:t>Appendice</w:t>
      </w:r>
      <w:bookmarkEnd w:id="52"/>
      <w:bookmarkEnd w:id="53"/>
      <w:bookmarkEnd w:id="54"/>
      <w:bookmarkEnd w:id="55"/>
    </w:p>
    <w:p w14:paraId="5ABC9226" w14:textId="77777777" w:rsidR="00FE19AC" w:rsidRDefault="00FE19AC" w:rsidP="009D70CC">
      <w:pPr>
        <w:sectPr w:rsidR="00FE19AC" w:rsidSect="00CF1296">
          <w:headerReference w:type="default" r:id="rId34"/>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0F3FA7B4" w14:textId="77777777" w:rsidR="009D70CC" w:rsidRDefault="009D70CC" w:rsidP="009D70CC"/>
    <w:p w14:paraId="18116D73" w14:textId="77777777" w:rsidR="00FE19AC" w:rsidRDefault="00FE19AC" w:rsidP="009D70CC"/>
    <w:p w14:paraId="6FA08C12" w14:textId="77777777" w:rsidR="00FE19AC" w:rsidRDefault="00FE19AC" w:rsidP="009D70CC"/>
    <w:p w14:paraId="7D2A90B0" w14:textId="77777777" w:rsidR="009D70CC" w:rsidRPr="0056692F" w:rsidRDefault="009D70CC" w:rsidP="009D70CC"/>
    <w:p w14:paraId="64FD9D68" w14:textId="796BDC94" w:rsidR="00472FC2" w:rsidRDefault="00E21DA7" w:rsidP="00365F61">
      <w:pPr>
        <w:pStyle w:val="Titolo3"/>
      </w:pPr>
      <w:bookmarkStart w:id="56" w:name="_Toc498008163"/>
      <w:bookmarkStart w:id="57" w:name="_Toc518054972"/>
      <w:bookmarkStart w:id="58" w:name="_Toc62221554"/>
      <w:r>
        <w:t>Documento 1</w:t>
      </w:r>
      <w:bookmarkEnd w:id="56"/>
      <w:bookmarkEnd w:id="57"/>
      <w:bookmarkEnd w:id="58"/>
    </w:p>
    <w:p w14:paraId="708C8727" w14:textId="4B6C16B1" w:rsidR="00E82BC3" w:rsidRDefault="00E82BC3" w:rsidP="003734D4"/>
    <w:p w14:paraId="0CAF6B2E" w14:textId="77777777" w:rsidR="00CF1296" w:rsidRDefault="00CF1296" w:rsidP="003734D4"/>
    <w:p w14:paraId="5A29E458" w14:textId="77777777" w:rsidR="003734D4" w:rsidRPr="003734D4" w:rsidRDefault="003734D4" w:rsidP="003734D4"/>
    <w:p w14:paraId="34450671" w14:textId="067395D9" w:rsidR="00EE10DA" w:rsidRDefault="003734D4" w:rsidP="009D70CC">
      <w:pPr>
        <w:rPr>
          <w:iCs/>
        </w:rPr>
      </w:pPr>
      <w:r>
        <w:rPr>
          <w:iCs/>
        </w:rPr>
        <w:t>xxxxxxxxxxxx xxx xxxxxxxxxxxxxx xxxx xxxxxx xxxxxxxxx xxxxxxxxxxxxxxxxx xxx xxx xxxxxxxxxx xxxxx xxxxxxxxxxxxxxxxx xxx xxxxxxxxxxxxxxxx xxxxxxxxxxx xxxxx xxxxxxxxxxx xxxxxxxxx xxxxxxxxx xxxxx xxxxxxx xxxxxxxxxxxxxx xxx xxxxxxxxxxxxxxxxx xxxxxxxxxxx xxxxxxxxx xxxxxxx xxxxxxxxxxxxxxx xxxxxxxxx x xxxxxxxxx xxx xxxxxxxxxxx xxxxxxxxxxxxx xxxx xxxxxxxxxxxxxxx xx xxxxxxxx xxxxxx xxxxxxxxx xxxxxxxxxxxxxxxxx xxx xxx xxxxxxxxxx.</w:t>
      </w:r>
    </w:p>
    <w:p w14:paraId="566DC73F" w14:textId="77777777" w:rsidR="00EE10DA" w:rsidRDefault="00EE10DA" w:rsidP="009D70CC">
      <w:pPr>
        <w:rPr>
          <w:iCs/>
        </w:rPr>
      </w:pPr>
    </w:p>
    <w:p w14:paraId="58CDF717" w14:textId="5714DCF7" w:rsidR="00EE10DA" w:rsidRPr="00F65C0F" w:rsidRDefault="00EE10DA" w:rsidP="009D70CC">
      <w:pPr>
        <w:rPr>
          <w:iCs/>
        </w:rPr>
        <w:sectPr w:rsidR="00EE10DA" w:rsidRPr="00F65C0F" w:rsidSect="00CF129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708D180D" w14:textId="77777777" w:rsidR="00E21DA7" w:rsidRDefault="00E21DA7" w:rsidP="00E21DA7"/>
    <w:p w14:paraId="6FE09DBC" w14:textId="77777777" w:rsidR="00E21DA7" w:rsidRDefault="00E21DA7" w:rsidP="00E21DA7"/>
    <w:p w14:paraId="17102E9C" w14:textId="77777777" w:rsidR="00E21DA7" w:rsidRDefault="00E21DA7" w:rsidP="00E21DA7"/>
    <w:p w14:paraId="62D8CD25" w14:textId="77777777" w:rsidR="00E21DA7" w:rsidRPr="0056692F" w:rsidRDefault="00E21DA7" w:rsidP="00E21DA7"/>
    <w:p w14:paraId="3242E04E" w14:textId="1E1403F6" w:rsidR="00E21DA7" w:rsidRDefault="00E21DA7" w:rsidP="00365F61">
      <w:pPr>
        <w:pStyle w:val="Titolo3"/>
      </w:pPr>
      <w:bookmarkStart w:id="59" w:name="_Toc498008164"/>
      <w:bookmarkStart w:id="60" w:name="_Toc518054973"/>
      <w:bookmarkStart w:id="61" w:name="_Toc62221555"/>
      <w:r>
        <w:t>Documento 2</w:t>
      </w:r>
      <w:bookmarkEnd w:id="59"/>
      <w:bookmarkEnd w:id="60"/>
      <w:bookmarkEnd w:id="61"/>
    </w:p>
    <w:p w14:paraId="4AA3DE56" w14:textId="40AF863F" w:rsidR="00E21DA7" w:rsidRDefault="00E21DA7" w:rsidP="00E21DA7"/>
    <w:p w14:paraId="28BE041E" w14:textId="77777777" w:rsidR="00CF1296" w:rsidRDefault="00CF1296" w:rsidP="00E21DA7"/>
    <w:p w14:paraId="0B956675" w14:textId="77777777" w:rsidR="00E82BC3" w:rsidRPr="003734D4" w:rsidRDefault="00E82BC3" w:rsidP="00E21DA7"/>
    <w:p w14:paraId="7D88487A" w14:textId="77777777" w:rsidR="00E21DA7" w:rsidRDefault="00E21DA7" w:rsidP="00E21DA7">
      <w:pPr>
        <w:rPr>
          <w:iCs/>
        </w:rPr>
      </w:pPr>
      <w:r>
        <w:rPr>
          <w:iCs/>
        </w:rPr>
        <w:t>xxxxxxxxxxxx xxx xxxxxxxxxxxxxx xxxx xxxxxx xxxxxxxxx xxxxxxxxxxxxxxxxx xxx xxx xxxxxxxxxx xxxxx xxxxxxxxxxxxxxxxx xxx xxxxxxxxxxxxxxxx xxxxxxxxxxx xxxxx xxxxxxxxxxx xxxxxxxxx xxxxxxxxx xxxxx xxxxxxx xxxxxxxxxxxxxx xxx xxxxxxxxxxxxxxxxx xxxxxxxxxxx xxxxxxxxx xxxxxxx xxxxxxxxxxxxxxx xxxxxxxxx x xxxxxxxxx xxx xxxxxxxxxxx xxxxxxxxxxxxx xxxx xxxxxxxxxxxxxxx xx xxxxxxxx xxxxxx xxxxxxxxx xxxxxxxxxxxxxxxxx xxx xxx xxxxxxxxxx.</w:t>
      </w:r>
    </w:p>
    <w:p w14:paraId="70517670" w14:textId="77777777" w:rsidR="00E21DA7" w:rsidRDefault="00E21DA7" w:rsidP="00E21DA7">
      <w:pPr>
        <w:rPr>
          <w:iCs/>
        </w:rPr>
      </w:pPr>
    </w:p>
    <w:p w14:paraId="0039AC4A" w14:textId="57909C7C" w:rsidR="00EE10DA" w:rsidRPr="00F65C0F" w:rsidRDefault="00EE10DA" w:rsidP="00E21DA7">
      <w:pPr>
        <w:rPr>
          <w:iCs/>
        </w:rPr>
        <w:sectPr w:rsidR="00EE10DA" w:rsidRPr="00F65C0F" w:rsidSect="00CF129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3F934144" w14:textId="77777777" w:rsidR="009D70CC" w:rsidRDefault="009D70CC" w:rsidP="009D70CC"/>
    <w:p w14:paraId="0F3B91E5" w14:textId="77777777" w:rsidR="00E56171" w:rsidRDefault="00E56171" w:rsidP="009D70CC"/>
    <w:p w14:paraId="7B58A4ED" w14:textId="77777777" w:rsidR="00BE60B5" w:rsidRDefault="00BE60B5" w:rsidP="009D70CC"/>
    <w:p w14:paraId="12BC14C8" w14:textId="77777777" w:rsidR="00BE60B5" w:rsidRDefault="00BE60B5" w:rsidP="009D70CC"/>
    <w:p w14:paraId="5475F9B9" w14:textId="77777777" w:rsidR="009D70CC" w:rsidRPr="003D19C2" w:rsidRDefault="009D70CC" w:rsidP="00932298">
      <w:pPr>
        <w:pStyle w:val="Titolo1"/>
      </w:pPr>
      <w:bookmarkStart w:id="62" w:name="_Toc498008165"/>
      <w:bookmarkStart w:id="63" w:name="_Toc518054974"/>
      <w:bookmarkStart w:id="64" w:name="_Toc62221556"/>
      <w:r w:rsidRPr="003D19C2">
        <w:t>Notizie</w:t>
      </w:r>
      <w:r w:rsidR="00655327">
        <w:t xml:space="preserve"> </w:t>
      </w:r>
      <w:r w:rsidRPr="003D19C2">
        <w:t>sugli</w:t>
      </w:r>
      <w:r w:rsidR="00655327">
        <w:t xml:space="preserve"> </w:t>
      </w:r>
      <w:r w:rsidRPr="003D19C2">
        <w:t>autori</w:t>
      </w:r>
      <w:bookmarkEnd w:id="62"/>
      <w:bookmarkEnd w:id="63"/>
      <w:bookmarkEnd w:id="64"/>
    </w:p>
    <w:p w14:paraId="4CFA0978" w14:textId="77777777" w:rsidR="00E82BC3" w:rsidRDefault="00E82BC3" w:rsidP="00F65C0F"/>
    <w:p w14:paraId="2F4A2393" w14:textId="2A9F897E" w:rsidR="009D70CC" w:rsidRDefault="009D70CC" w:rsidP="00F65C0F"/>
    <w:p w14:paraId="456A7FF0" w14:textId="77777777" w:rsidR="00CF1296" w:rsidRDefault="00CF1296" w:rsidP="00F65C0F"/>
    <w:p w14:paraId="7DC1D0A2" w14:textId="77777777" w:rsidR="00CF1296" w:rsidRPr="00760917" w:rsidRDefault="00CF1296" w:rsidP="00CF1296">
      <w:pPr>
        <w:tabs>
          <w:tab w:val="left" w:pos="2835"/>
        </w:tabs>
        <w:spacing w:after="240"/>
        <w:ind w:left="2835" w:hanging="2835"/>
        <w:jc w:val="left"/>
        <w:rPr>
          <w:noProof/>
          <w:szCs w:val="26"/>
        </w:rPr>
      </w:pPr>
      <w:r>
        <w:rPr>
          <w:b/>
          <w:noProof/>
          <w:szCs w:val="26"/>
        </w:rPr>
        <w:t>Dottorando</w:t>
      </w:r>
      <w:r w:rsidRPr="002C4E46">
        <w:rPr>
          <w:b/>
          <w:noProof/>
          <w:szCs w:val="26"/>
        </w:rPr>
        <w:tab/>
      </w:r>
      <w:r>
        <w:rPr>
          <w:noProof/>
          <w:szCs w:val="26"/>
        </w:rPr>
        <w:t>Dottorando</w:t>
      </w:r>
      <w:r w:rsidRPr="002C4E46">
        <w:rPr>
          <w:noProof/>
          <w:szCs w:val="26"/>
        </w:rPr>
        <w:t xml:space="preserve"> di ricerca in Formazione della persona e mercato del lavoro, Università degli Studi di Bergamo, ADAPT</w:t>
      </w:r>
    </w:p>
    <w:p w14:paraId="0F6DC812" w14:textId="77777777" w:rsidR="00CF1296" w:rsidRPr="00760917" w:rsidRDefault="00CF1296" w:rsidP="00CF1296">
      <w:pPr>
        <w:tabs>
          <w:tab w:val="left" w:pos="2835"/>
        </w:tabs>
        <w:spacing w:after="240"/>
        <w:ind w:left="2835" w:hanging="2835"/>
        <w:jc w:val="left"/>
        <w:rPr>
          <w:noProof/>
          <w:szCs w:val="26"/>
        </w:rPr>
      </w:pPr>
      <w:r w:rsidRPr="00313627">
        <w:rPr>
          <w:b/>
          <w:noProof/>
          <w:szCs w:val="26"/>
        </w:rPr>
        <w:t>Dottoranda</w:t>
      </w:r>
      <w:r>
        <w:rPr>
          <w:b/>
          <w:noProof/>
          <w:szCs w:val="26"/>
        </w:rPr>
        <w:tab/>
      </w:r>
      <w:r>
        <w:rPr>
          <w:noProof/>
          <w:szCs w:val="26"/>
        </w:rPr>
        <w:t xml:space="preserve">Dottoranda </w:t>
      </w:r>
      <w:r w:rsidRPr="00935B87">
        <w:rPr>
          <w:noProof/>
          <w:szCs w:val="26"/>
        </w:rPr>
        <w:t>di</w:t>
      </w:r>
      <w:r>
        <w:rPr>
          <w:noProof/>
          <w:szCs w:val="26"/>
        </w:rPr>
        <w:t xml:space="preserve"> </w:t>
      </w:r>
      <w:r w:rsidRPr="00935B87">
        <w:rPr>
          <w:noProof/>
          <w:szCs w:val="26"/>
        </w:rPr>
        <w:t>ricerca</w:t>
      </w:r>
      <w:r>
        <w:rPr>
          <w:noProof/>
          <w:szCs w:val="26"/>
        </w:rPr>
        <w:t xml:space="preserve"> </w:t>
      </w:r>
      <w:r w:rsidRPr="00935B87">
        <w:rPr>
          <w:noProof/>
          <w:szCs w:val="26"/>
        </w:rPr>
        <w:t>in</w:t>
      </w:r>
      <w:r>
        <w:rPr>
          <w:noProof/>
          <w:szCs w:val="26"/>
        </w:rPr>
        <w:t xml:space="preserve"> </w:t>
      </w:r>
      <w:r w:rsidRPr="00935B87">
        <w:rPr>
          <w:noProof/>
          <w:szCs w:val="26"/>
        </w:rPr>
        <w:t>Formazione</w:t>
      </w:r>
      <w:r>
        <w:rPr>
          <w:noProof/>
          <w:szCs w:val="26"/>
        </w:rPr>
        <w:t xml:space="preserve"> </w:t>
      </w:r>
      <w:r w:rsidRPr="00935B87">
        <w:rPr>
          <w:noProof/>
          <w:szCs w:val="26"/>
        </w:rPr>
        <w:t>dell</w:t>
      </w:r>
      <w:r>
        <w:rPr>
          <w:noProof/>
          <w:szCs w:val="26"/>
        </w:rPr>
        <w:t xml:space="preserve">a persona e mercato del lavoro, </w:t>
      </w:r>
      <w:r w:rsidRPr="00935B87">
        <w:rPr>
          <w:noProof/>
          <w:szCs w:val="26"/>
        </w:rPr>
        <w:t>Universit</w:t>
      </w:r>
      <w:r>
        <w:rPr>
          <w:noProof/>
          <w:szCs w:val="26"/>
        </w:rPr>
        <w:t>à degli Studi di Bergamo, ADAPT</w:t>
      </w:r>
    </w:p>
    <w:p w14:paraId="01A11FB4" w14:textId="77777777" w:rsidR="00CF1296" w:rsidRPr="00760917" w:rsidRDefault="00CF1296" w:rsidP="00CF1296">
      <w:pPr>
        <w:tabs>
          <w:tab w:val="left" w:pos="2835"/>
        </w:tabs>
        <w:spacing w:after="240"/>
        <w:ind w:left="2835" w:hanging="2835"/>
        <w:jc w:val="left"/>
        <w:rPr>
          <w:noProof/>
          <w:szCs w:val="26"/>
        </w:rPr>
      </w:pPr>
      <w:r>
        <w:rPr>
          <w:b/>
          <w:noProof/>
          <w:szCs w:val="26"/>
        </w:rPr>
        <w:t>Nome autore</w:t>
      </w:r>
      <w:r>
        <w:rPr>
          <w:b/>
          <w:noProof/>
          <w:szCs w:val="26"/>
        </w:rPr>
        <w:tab/>
      </w:r>
      <w:r>
        <w:rPr>
          <w:noProof/>
          <w:szCs w:val="26"/>
        </w:rPr>
        <w:t>Qualifca</w:t>
      </w:r>
    </w:p>
    <w:p w14:paraId="2DFCEE47" w14:textId="77777777" w:rsidR="00EE10DA" w:rsidRDefault="00EE10DA" w:rsidP="00F65C0F">
      <w:pPr>
        <w:rPr>
          <w:iCs/>
        </w:rPr>
      </w:pPr>
    </w:p>
    <w:p w14:paraId="1045331B" w14:textId="739E0659" w:rsidR="00EE10DA" w:rsidRPr="00F65C0F" w:rsidRDefault="00EE10DA" w:rsidP="00F65C0F">
      <w:pPr>
        <w:rPr>
          <w:iCs/>
        </w:rPr>
        <w:sectPr w:rsidR="00EE10DA" w:rsidRPr="00F65C0F" w:rsidSect="00CF1296">
          <w:headerReference w:type="default" r:id="rId35"/>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1D2591B2" w14:textId="43B084E2" w:rsidR="00365F61" w:rsidRPr="008C0C4A" w:rsidRDefault="00365F61" w:rsidP="00365F61">
      <w:pPr>
        <w:spacing w:line="276" w:lineRule="auto"/>
        <w:ind w:right="-1"/>
        <w:jc w:val="left"/>
        <w:rPr>
          <w:rFonts w:cs="Arial"/>
          <w:b/>
          <w:color w:val="274F73"/>
          <w:sz w:val="48"/>
          <w:szCs w:val="48"/>
        </w:rPr>
      </w:pPr>
      <w:bookmarkStart w:id="65" w:name="_Hlk57282696"/>
      <w:r w:rsidRPr="008C0C4A">
        <w:rPr>
          <w:rFonts w:cs="Arial"/>
          <w:b/>
          <w:color w:val="274F73"/>
          <w:sz w:val="48"/>
          <w:szCs w:val="48"/>
        </w:rPr>
        <w:lastRenderedPageBreak/>
        <w:t xml:space="preserve">ADAPT </w:t>
      </w:r>
      <w:r w:rsidR="00E9389C" w:rsidRPr="008C0C4A">
        <w:rPr>
          <w:rFonts w:cs="Arial"/>
          <w:b/>
          <w:color w:val="274F73"/>
          <w:sz w:val="48"/>
          <w:szCs w:val="48"/>
        </w:rPr>
        <w:t>Professional Series</w:t>
      </w:r>
    </w:p>
    <w:p w14:paraId="45531635" w14:textId="77777777" w:rsidR="00365F61" w:rsidRPr="008C0C4A" w:rsidRDefault="00365F61" w:rsidP="00365F61">
      <w:pPr>
        <w:spacing w:line="276" w:lineRule="auto"/>
        <w:ind w:right="-1"/>
        <w:jc w:val="left"/>
        <w:rPr>
          <w:rFonts w:eastAsia="Times New Roman"/>
          <w:color w:val="274F73"/>
        </w:rPr>
      </w:pPr>
      <w:r w:rsidRPr="008C0C4A">
        <w:rPr>
          <w:rFonts w:cs="Arial"/>
          <w:b/>
          <w:noProof/>
          <w:color w:val="274F73"/>
          <w:sz w:val="48"/>
          <w:szCs w:val="48"/>
        </w:rPr>
        <mc:AlternateContent>
          <mc:Choice Requires="wps">
            <w:drawing>
              <wp:anchor distT="4294967293" distB="4294967293" distL="114300" distR="114300" simplePos="0" relativeHeight="251660800" behindDoc="0" locked="0" layoutInCell="1" allowOverlap="1" wp14:anchorId="35E17EE9" wp14:editId="561276EE">
                <wp:simplePos x="0" y="0"/>
                <wp:positionH relativeFrom="margin">
                  <wp:posOffset>0</wp:posOffset>
                </wp:positionH>
                <wp:positionV relativeFrom="page">
                  <wp:posOffset>1534795</wp:posOffset>
                </wp:positionV>
                <wp:extent cx="5399405" cy="0"/>
                <wp:effectExtent l="0" t="0" r="0" b="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9405" cy="0"/>
                        </a:xfrm>
                        <a:prstGeom prst="straightConnector1">
                          <a:avLst/>
                        </a:prstGeom>
                        <a:noFill/>
                        <a:ln w="3175">
                          <a:solidFill>
                            <a:srgbClr val="8A9B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DF92" id="AutoShape 15" o:spid="_x0000_s1026" type="#_x0000_t32" style="position:absolute;margin-left:0;margin-top:120.85pt;width:425.15pt;height:0;flip:x;z-index:25166080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" strokecolor="#8a9ba4" strokeweight=".25pt">
                <w10:wrap anchorx="margin" anchory="page"/>
              </v:shape>
            </w:pict>
          </mc:Fallback>
        </mc:AlternateContent>
      </w:r>
    </w:p>
    <w:p w14:paraId="1F87C01B" w14:textId="77777777" w:rsidR="00365F61" w:rsidRPr="008C0C4A" w:rsidRDefault="00365F61" w:rsidP="00365F61">
      <w:pPr>
        <w:spacing w:line="276" w:lineRule="auto"/>
        <w:ind w:right="-1"/>
        <w:jc w:val="left"/>
        <w:rPr>
          <w:color w:val="274F73"/>
          <w:sz w:val="28"/>
          <w:szCs w:val="28"/>
          <w:lang w:val="en-US"/>
        </w:rPr>
      </w:pPr>
      <w:r w:rsidRPr="008C0C4A">
        <w:rPr>
          <w:rFonts w:eastAsia="Times New Roman"/>
          <w:color w:val="274F73"/>
          <w:sz w:val="28"/>
          <w:szCs w:val="28"/>
          <w:lang w:val="en-US"/>
        </w:rPr>
        <w:t xml:space="preserve">ADAPT law school – </w:t>
      </w:r>
      <w:hyperlink r:id="rId36" w:history="1">
        <w:r w:rsidRPr="008C0C4A">
          <w:rPr>
            <w:rStyle w:val="Collegamentoipertestuale"/>
            <w:color w:val="274F73"/>
            <w:sz w:val="28"/>
            <w:szCs w:val="28"/>
            <w:lang w:val="en-US"/>
          </w:rPr>
          <w:t>www.adapt.it</w:t>
        </w:r>
      </w:hyperlink>
    </w:p>
    <w:p w14:paraId="6B60A649" w14:textId="77777777" w:rsidR="00930646" w:rsidRPr="008C0C4A" w:rsidRDefault="00930646" w:rsidP="00930646">
      <w:pPr>
        <w:rPr>
          <w:noProof/>
          <w:color w:val="274F73"/>
          <w:lang w:val="en-US"/>
        </w:rPr>
      </w:pPr>
    </w:p>
    <w:p w14:paraId="75D831D5" w14:textId="5BF150BC" w:rsidR="00930646" w:rsidRPr="008C0C4A" w:rsidRDefault="00930646" w:rsidP="00930646">
      <w:pPr>
        <w:rPr>
          <w:color w:val="274F73"/>
          <w:lang w:val="en-US"/>
        </w:rPr>
      </w:pPr>
    </w:p>
    <w:p w14:paraId="53B32F03" w14:textId="77777777" w:rsidR="00365F61" w:rsidRPr="008C0C4A" w:rsidRDefault="00365F61" w:rsidP="00930646">
      <w:pPr>
        <w:rPr>
          <w:color w:val="274F73"/>
          <w:lang w:val="en-US"/>
        </w:rPr>
      </w:pPr>
    </w:p>
    <w:p w14:paraId="01FCA734" w14:textId="77777777" w:rsidR="00930646" w:rsidRPr="008C0C4A" w:rsidRDefault="00930646" w:rsidP="00930646">
      <w:pPr>
        <w:rPr>
          <w:color w:val="274F73"/>
          <w:lang w:val="en-US"/>
        </w:rPr>
      </w:pPr>
    </w:p>
    <w:bookmarkEnd w:id="65"/>
    <w:p w14:paraId="31D1EC59" w14:textId="77777777" w:rsidR="00365F61" w:rsidRDefault="00365F61" w:rsidP="00AA0543">
      <w:pPr>
        <w:keepLines/>
        <w:spacing w:after="120"/>
        <w:ind w:left="425" w:hanging="425"/>
        <w:rPr>
          <w:noProof/>
        </w:rPr>
      </w:pPr>
      <w:r w:rsidRPr="00A86196">
        <w:rPr>
          <w:b/>
          <w:noProof/>
          <w:color w:val="3E6194"/>
        </w:rPr>
        <w:t>1.</w:t>
      </w:r>
      <w:r>
        <w:rPr>
          <w:noProof/>
        </w:rPr>
        <w:tab/>
      </w:r>
      <w:r w:rsidRPr="00E64005">
        <w:rPr>
          <w:noProof/>
        </w:rPr>
        <w:t xml:space="preserve">S. Cusmai (a cura di), </w:t>
      </w:r>
      <w:hyperlink r:id="rId37" w:history="1">
        <w:r w:rsidRPr="00A0625B">
          <w:rPr>
            <w:rStyle w:val="Collegamentoipertestuale"/>
          </w:rPr>
          <w:t>Apprendistato facile</w:t>
        </w:r>
      </w:hyperlink>
      <w:r w:rsidRPr="00E64005">
        <w:rPr>
          <w:noProof/>
        </w:rPr>
        <w:t xml:space="preserve">, </w:t>
      </w:r>
      <w:r>
        <w:rPr>
          <w:noProof/>
        </w:rPr>
        <w:t>2014</w:t>
      </w:r>
    </w:p>
    <w:p w14:paraId="5D64D4F1" w14:textId="77777777" w:rsidR="00365F61" w:rsidRDefault="00365F61" w:rsidP="00AA0543">
      <w:pPr>
        <w:keepLines/>
        <w:spacing w:after="120"/>
        <w:ind w:left="425" w:hanging="425"/>
        <w:rPr>
          <w:noProof/>
        </w:rPr>
      </w:pPr>
      <w:r w:rsidRPr="00A86196">
        <w:rPr>
          <w:b/>
          <w:noProof/>
          <w:color w:val="3E6194"/>
        </w:rPr>
        <w:t>2.</w:t>
      </w:r>
      <w:r>
        <w:rPr>
          <w:noProof/>
        </w:rPr>
        <w:tab/>
      </w:r>
      <w:r w:rsidRPr="00E64005">
        <w:rPr>
          <w:noProof/>
        </w:rPr>
        <w:t xml:space="preserve">P. Rausei, M. Tiraboschi (a cura di), </w:t>
      </w:r>
      <w:hyperlink r:id="rId38" w:history="1">
        <w:r w:rsidRPr="00E64005">
          <w:rPr>
            <w:rStyle w:val="Collegamentoipertestuale"/>
            <w:noProof/>
          </w:rPr>
          <w:t>Commentario sistematico del Ccnl per i dipendenti degli studi professionali</w:t>
        </w:r>
      </w:hyperlink>
      <w:r w:rsidRPr="00E64005">
        <w:rPr>
          <w:noProof/>
        </w:rPr>
        <w:t xml:space="preserve">, </w:t>
      </w:r>
      <w:r>
        <w:rPr>
          <w:noProof/>
        </w:rPr>
        <w:t>2014</w:t>
      </w:r>
    </w:p>
    <w:p w14:paraId="004A0DC0" w14:textId="77777777" w:rsidR="00365F61" w:rsidRDefault="00365F61" w:rsidP="00AA0543">
      <w:pPr>
        <w:keepLines/>
        <w:spacing w:after="120"/>
        <w:ind w:left="425" w:hanging="425"/>
        <w:rPr>
          <w:noProof/>
        </w:rPr>
      </w:pPr>
      <w:r w:rsidRPr="00A86196">
        <w:rPr>
          <w:b/>
          <w:noProof/>
          <w:color w:val="3E6194"/>
        </w:rPr>
        <w:t>3.</w:t>
      </w:r>
      <w:r>
        <w:rPr>
          <w:noProof/>
        </w:rPr>
        <w:tab/>
      </w:r>
      <w:r w:rsidRPr="00E64005">
        <w:rPr>
          <w:noProof/>
        </w:rPr>
        <w:t xml:space="preserve">P. Rausei, M. Tiraboschi (a cura di), </w:t>
      </w:r>
      <w:hyperlink r:id="rId39" w:history="1">
        <w:r w:rsidRPr="00E64005">
          <w:rPr>
            <w:rStyle w:val="Collegamentoipertestuale"/>
            <w:noProof/>
          </w:rPr>
          <w:t>L’ispezione del lavoro dieci anni dopo la riforma</w:t>
        </w:r>
      </w:hyperlink>
      <w:r w:rsidRPr="00E64005">
        <w:rPr>
          <w:noProof/>
        </w:rPr>
        <w:t>, 2014</w:t>
      </w:r>
    </w:p>
    <w:p w14:paraId="5CA02A1A" w14:textId="39E8C4C7" w:rsidR="00930646" w:rsidRPr="00365F61" w:rsidRDefault="00930646" w:rsidP="00AA0543">
      <w:pPr>
        <w:keepLines/>
        <w:spacing w:after="120"/>
        <w:ind w:left="425" w:hanging="425"/>
        <w:rPr>
          <w:color w:val="1E2F48"/>
          <w:szCs w:val="26"/>
        </w:rPr>
      </w:pPr>
    </w:p>
    <w:p w14:paraId="077BFE84" w14:textId="77777777" w:rsidR="00930646" w:rsidRPr="00365F61" w:rsidRDefault="00930646" w:rsidP="00930646">
      <w:pPr>
        <w:sectPr w:rsidR="00930646" w:rsidRPr="00365F61" w:rsidSect="00B82646">
          <w:headerReference w:type="even" r:id="rId40"/>
          <w:headerReference w:type="default" r:id="rId41"/>
          <w:footerReference w:type="even" r:id="rId42"/>
          <w:footerReference w:type="default" r:id="rId43"/>
          <w:headerReference w:type="first" r:id="rId44"/>
          <w:footerReference w:type="first" r:id="rId45"/>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3ADFC3FA" w14:textId="77777777" w:rsidR="00930646" w:rsidRPr="008C0C4A" w:rsidRDefault="00930646" w:rsidP="00AA0543">
      <w:pPr>
        <w:jc w:val="left"/>
        <w:rPr>
          <w:b/>
          <w:color w:val="274F73"/>
          <w:sz w:val="52"/>
          <w:szCs w:val="52"/>
        </w:rPr>
      </w:pPr>
      <w:bookmarkStart w:id="66" w:name="_Hlk57282729"/>
      <w:r w:rsidRPr="008C0C4A">
        <w:rPr>
          <w:b/>
          <w:color w:val="274F73"/>
          <w:sz w:val="52"/>
          <w:szCs w:val="52"/>
        </w:rPr>
        <w:lastRenderedPageBreak/>
        <w:t>SOCI ADAPT</w:t>
      </w:r>
    </w:p>
    <w:p w14:paraId="356E263D" w14:textId="77777777" w:rsidR="00930646" w:rsidRPr="008C0C4A" w:rsidRDefault="00930646" w:rsidP="00930646">
      <w:pPr>
        <w:rPr>
          <w:noProof/>
          <w:color w:val="274F73"/>
        </w:rPr>
      </w:pPr>
    </w:p>
    <w:p w14:paraId="5DBDB286" w14:textId="77777777" w:rsidR="00930646" w:rsidRPr="008C0C4A" w:rsidRDefault="00930646" w:rsidP="00930646">
      <w:pPr>
        <w:rPr>
          <w:noProof/>
          <w:color w:val="274F73"/>
        </w:rPr>
      </w:pPr>
    </w:p>
    <w:p w14:paraId="517699A4" w14:textId="77777777" w:rsidR="00930646" w:rsidRPr="008C0C4A" w:rsidRDefault="00930646" w:rsidP="00930646">
      <w:pPr>
        <w:rPr>
          <w:noProof/>
          <w:color w:val="274F73"/>
          <w:szCs w:val="30"/>
        </w:rPr>
        <w:sectPr w:rsidR="00930646" w:rsidRPr="008C0C4A" w:rsidSect="00B82646">
          <w:footerReference w:type="first" r:id="rId46"/>
          <w:footnotePr>
            <w:numRestart w:val="eachSect"/>
          </w:footnotePr>
          <w:endnotePr>
            <w:numFmt w:val="decimal"/>
            <w:numRestart w:val="eachSect"/>
          </w:endnotePr>
          <w:pgSz w:w="11906" w:h="16838" w:code="9"/>
          <w:pgMar w:top="1701" w:right="1701" w:bottom="1418" w:left="1701" w:header="851" w:footer="680" w:gutter="0"/>
          <w:cols w:space="708"/>
          <w:titlePg/>
          <w:docGrid w:linePitch="360"/>
        </w:sectPr>
      </w:pPr>
    </w:p>
    <w:p w14:paraId="4DF1160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Adecco Group</w:t>
      </w:r>
    </w:p>
    <w:p w14:paraId="34E7B2A9"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ANC</w:t>
      </w:r>
    </w:p>
    <w:p w14:paraId="37BDD13D"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ANCL Veneto</w:t>
      </w:r>
    </w:p>
    <w:p w14:paraId="0810F4D2"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Angelini</w:t>
      </w:r>
    </w:p>
    <w:p w14:paraId="0D8CBFB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Aninsei</w:t>
      </w:r>
    </w:p>
    <w:p w14:paraId="6BA43F8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Assindustria Venetocentro</w:t>
      </w:r>
    </w:p>
    <w:p w14:paraId="1726DD2A"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Assoimprenditori Alto Adige</w:t>
      </w:r>
    </w:p>
    <w:p w14:paraId="48FF5F1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Assolavoro</w:t>
      </w:r>
    </w:p>
    <w:p w14:paraId="07F0A09F"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Assolombarda</w:t>
      </w:r>
    </w:p>
    <w:p w14:paraId="354EB95F"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ASSTRA</w:t>
      </w:r>
    </w:p>
    <w:p w14:paraId="282A4189"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Bracco Imaging</w:t>
      </w:r>
    </w:p>
    <w:p w14:paraId="7820FE4E"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Brembo</w:t>
      </w:r>
    </w:p>
    <w:p w14:paraId="24C8F8DD"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Cisl</w:t>
      </w:r>
    </w:p>
    <w:p w14:paraId="4CFFF9F2"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CNA</w:t>
      </w:r>
    </w:p>
    <w:p w14:paraId="13249395"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COESIA</w:t>
      </w:r>
    </w:p>
    <w:p w14:paraId="7D3E665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Coldiretti</w:t>
      </w:r>
    </w:p>
    <w:p w14:paraId="5DE9D034"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Confagricoltura Verona</w:t>
      </w:r>
    </w:p>
    <w:p w14:paraId="6DE55399"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Confartigianato</w:t>
      </w:r>
    </w:p>
    <w:p w14:paraId="11C50654"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Confcommercio</w:t>
      </w:r>
    </w:p>
    <w:p w14:paraId="4E906DCD"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Confcooperative</w:t>
      </w:r>
    </w:p>
    <w:p w14:paraId="15D12E89"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Confesercenti</w:t>
      </w:r>
    </w:p>
    <w:p w14:paraId="14F3082D"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Confimi Industria</w:t>
      </w:r>
    </w:p>
    <w:p w14:paraId="4A8D67F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Confindustria Bergamo</w:t>
      </w:r>
    </w:p>
    <w:p w14:paraId="2DDB0CE2"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Confindustria Verona</w:t>
      </w:r>
    </w:p>
    <w:p w14:paraId="478A07E1"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Confprofessioni</w:t>
      </w:r>
    </w:p>
    <w:p w14:paraId="155D0B0C"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Coopfond-Legacoop nazionale</w:t>
      </w:r>
    </w:p>
    <w:p w14:paraId="2D7D89B4"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Cremonini</w:t>
      </w:r>
    </w:p>
    <w:p w14:paraId="441876A9"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Day Ristoservice</w:t>
      </w:r>
    </w:p>
    <w:p w14:paraId="798D1B0A"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Edenred Italia</w:t>
      </w:r>
    </w:p>
    <w:p w14:paraId="3553532F"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Elettra Sincrotone Trieste</w:t>
      </w:r>
    </w:p>
    <w:p w14:paraId="58AAF1FD"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Enel</w:t>
      </w:r>
    </w:p>
    <w:p w14:paraId="31124E6D"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Eni</w:t>
      </w:r>
    </w:p>
    <w:p w14:paraId="26578B6F"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ERG</w:t>
      </w:r>
    </w:p>
    <w:p w14:paraId="078CE104"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Esselunga</w:t>
      </w:r>
    </w:p>
    <w:p w14:paraId="42A11911"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Farmindustria</w:t>
      </w:r>
    </w:p>
    <w:p w14:paraId="394B6702"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Federalberghi</w:t>
      </w:r>
    </w:p>
    <w:p w14:paraId="1CBB9CA8"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Federdistribuzione</w:t>
      </w:r>
    </w:p>
    <w:p w14:paraId="6475A635"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FederlegnoArredo</w:t>
      </w:r>
    </w:p>
    <w:p w14:paraId="10761C8B"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Federmanager</w:t>
      </w:r>
    </w:p>
    <w:p w14:paraId="1E31B972"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Federmeccanica</w:t>
      </w:r>
    </w:p>
    <w:p w14:paraId="74A3FFAF"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Femca-Cisl</w:t>
      </w:r>
    </w:p>
    <w:p w14:paraId="5294E265"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Fiabilis</w:t>
      </w:r>
    </w:p>
    <w:p w14:paraId="34BE266B"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Fim-Cisl</w:t>
      </w:r>
    </w:p>
    <w:p w14:paraId="7DD495A8"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Fincantieri</w:t>
      </w:r>
    </w:p>
    <w:p w14:paraId="5F7E5679"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Fipe</w:t>
      </w:r>
    </w:p>
    <w:p w14:paraId="0CC85752"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Fisascat</w:t>
      </w:r>
    </w:p>
    <w:p w14:paraId="7CCAA5D3"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Fondazione Bruno Kessler</w:t>
      </w:r>
    </w:p>
    <w:p w14:paraId="054882F9"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Fondazione Fai-Cisl</w:t>
      </w:r>
    </w:p>
    <w:p w14:paraId="49D52C8D" w14:textId="77777777" w:rsidR="00930646" w:rsidRPr="008C0C4A" w:rsidRDefault="00930646" w:rsidP="00930646">
      <w:pPr>
        <w:spacing w:after="168"/>
        <w:jc w:val="left"/>
        <w:rPr>
          <w:rFonts w:eastAsia="Roboto" w:cs="Roboto"/>
          <w:noProof/>
          <w:color w:val="274F73"/>
          <w:sz w:val="28"/>
          <w:szCs w:val="28"/>
        </w:rPr>
      </w:pPr>
      <w:r w:rsidRPr="008C0C4A">
        <w:rPr>
          <w:rFonts w:eastAsia="Roboto" w:cs="Roboto"/>
          <w:noProof/>
          <w:color w:val="274F73"/>
          <w:sz w:val="28"/>
          <w:szCs w:val="28"/>
        </w:rPr>
        <w:t>Fondazione Mach</w:t>
      </w:r>
    </w:p>
    <w:p w14:paraId="121AE981"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Generali Italia</w:t>
      </w:r>
    </w:p>
    <w:p w14:paraId="2D7CA9E5"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Gi Group</w:t>
      </w:r>
    </w:p>
    <w:p w14:paraId="228E7A3A" w14:textId="77777777" w:rsidR="00930646" w:rsidRPr="008C0C4A" w:rsidRDefault="00930646" w:rsidP="00930646">
      <w:pPr>
        <w:spacing w:after="160"/>
        <w:jc w:val="left"/>
        <w:rPr>
          <w:rFonts w:eastAsia="Roboto" w:cs="Roboto"/>
          <w:noProof/>
          <w:color w:val="274F73"/>
          <w:sz w:val="28"/>
          <w:szCs w:val="28"/>
          <w:lang w:val="en-US"/>
        </w:rPr>
      </w:pPr>
      <w:r w:rsidRPr="008C0C4A">
        <w:rPr>
          <w:rFonts w:eastAsia="Roboto" w:cs="Roboto"/>
          <w:noProof/>
          <w:color w:val="274F73"/>
          <w:sz w:val="28"/>
          <w:szCs w:val="28"/>
          <w:lang w:val="en-US"/>
        </w:rPr>
        <w:t>Heineken</w:t>
      </w:r>
    </w:p>
    <w:p w14:paraId="4EF3DA36" w14:textId="77777777" w:rsidR="00930646" w:rsidRPr="008C0C4A" w:rsidRDefault="00930646" w:rsidP="00930646">
      <w:pPr>
        <w:spacing w:after="160"/>
        <w:jc w:val="left"/>
        <w:rPr>
          <w:rFonts w:eastAsia="Roboto" w:cs="Roboto"/>
          <w:noProof/>
          <w:color w:val="274F73"/>
          <w:sz w:val="28"/>
          <w:szCs w:val="28"/>
          <w:lang w:val="en-US"/>
        </w:rPr>
      </w:pPr>
      <w:r w:rsidRPr="008C0C4A">
        <w:rPr>
          <w:rFonts w:eastAsia="Roboto" w:cs="Roboto"/>
          <w:noProof/>
          <w:color w:val="274F73"/>
          <w:sz w:val="28"/>
          <w:szCs w:val="28"/>
          <w:lang w:val="en-US"/>
        </w:rPr>
        <w:t>Ifoa</w:t>
      </w:r>
    </w:p>
    <w:p w14:paraId="7C072CF8" w14:textId="77777777" w:rsidR="00930646" w:rsidRPr="008C0C4A" w:rsidRDefault="00930646" w:rsidP="00930646">
      <w:pPr>
        <w:spacing w:after="160"/>
        <w:jc w:val="left"/>
        <w:rPr>
          <w:rFonts w:eastAsia="Roboto" w:cs="Roboto"/>
          <w:noProof/>
          <w:color w:val="274F73"/>
          <w:sz w:val="28"/>
          <w:szCs w:val="28"/>
          <w:lang w:val="en-US"/>
        </w:rPr>
      </w:pPr>
      <w:r w:rsidRPr="008C0C4A">
        <w:rPr>
          <w:rFonts w:eastAsia="Roboto" w:cs="Roboto"/>
          <w:noProof/>
          <w:color w:val="274F73"/>
          <w:sz w:val="28"/>
          <w:szCs w:val="28"/>
          <w:lang w:val="en-US"/>
        </w:rPr>
        <w:t>IHI Charging Systems International</w:t>
      </w:r>
    </w:p>
    <w:p w14:paraId="3A5520C1"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Inail</w:t>
      </w:r>
    </w:p>
    <w:p w14:paraId="6ED64CEC"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LavoroPiù</w:t>
      </w:r>
    </w:p>
    <w:p w14:paraId="2E51FE82"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Manageritalia</w:t>
      </w:r>
    </w:p>
    <w:p w14:paraId="1A9D95F9"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Manpower</w:t>
      </w:r>
    </w:p>
    <w:p w14:paraId="2A8F35A5"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Manutencoop</w:t>
      </w:r>
    </w:p>
    <w:p w14:paraId="5309B9A8"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MCL</w:t>
      </w:r>
    </w:p>
    <w:p w14:paraId="37243D25"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Nexi Payments</w:t>
      </w:r>
    </w:p>
    <w:p w14:paraId="044A897D"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Randstad Italia</w:t>
      </w:r>
    </w:p>
    <w:p w14:paraId="3A893A1B"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Scuola Centrale Formazione</w:t>
      </w:r>
    </w:p>
    <w:p w14:paraId="3D86F267"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SNFIA</w:t>
      </w:r>
    </w:p>
    <w:p w14:paraId="7D0E3607"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Sodexo Motivation Solutions Italia</w:t>
      </w:r>
    </w:p>
    <w:p w14:paraId="253B97DE"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Synergie Italia</w:t>
      </w:r>
    </w:p>
    <w:p w14:paraId="7A3DD3B8"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UBI Banca</w:t>
      </w:r>
    </w:p>
    <w:p w14:paraId="30F04343"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UGL</w:t>
      </w:r>
    </w:p>
    <w:p w14:paraId="0C514047"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UILTEC</w:t>
      </w:r>
    </w:p>
    <w:p w14:paraId="241B9C97"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Umana</w:t>
      </w:r>
    </w:p>
    <w:p w14:paraId="52531A8E" w14:textId="77777777" w:rsidR="00930646" w:rsidRPr="008C0C4A" w:rsidRDefault="00930646" w:rsidP="00930646">
      <w:pPr>
        <w:spacing w:after="160"/>
        <w:jc w:val="left"/>
        <w:rPr>
          <w:rFonts w:eastAsia="Roboto" w:cs="Roboto"/>
          <w:noProof/>
          <w:color w:val="274F73"/>
          <w:sz w:val="28"/>
          <w:szCs w:val="28"/>
        </w:rPr>
      </w:pPr>
      <w:r w:rsidRPr="008C0C4A">
        <w:rPr>
          <w:rFonts w:eastAsia="Roboto" w:cs="Roboto"/>
          <w:noProof/>
          <w:color w:val="274F73"/>
          <w:sz w:val="28"/>
          <w:szCs w:val="28"/>
        </w:rPr>
        <w:t>Unindustria Reggio Emilia</w:t>
      </w:r>
    </w:p>
    <w:p w14:paraId="592EA149" w14:textId="77777777" w:rsidR="00930646" w:rsidRPr="008C0C4A" w:rsidRDefault="00930646" w:rsidP="00930646">
      <w:pPr>
        <w:spacing w:after="160"/>
        <w:jc w:val="left"/>
        <w:rPr>
          <w:rFonts w:eastAsia="Roboto" w:cs="Roboto"/>
          <w:noProof/>
          <w:color w:val="274F73"/>
          <w:sz w:val="28"/>
          <w:szCs w:val="28"/>
          <w:lang w:val="en-US"/>
        </w:rPr>
      </w:pPr>
      <w:r w:rsidRPr="008C0C4A">
        <w:rPr>
          <w:rFonts w:eastAsia="Roboto" w:cs="Roboto"/>
          <w:noProof/>
          <w:color w:val="274F73"/>
          <w:sz w:val="28"/>
          <w:szCs w:val="28"/>
          <w:lang w:val="en-US"/>
        </w:rPr>
        <w:t>World Employment Confederation</w:t>
      </w:r>
    </w:p>
    <w:p w14:paraId="6CEE5657" w14:textId="77777777" w:rsidR="00930646" w:rsidRPr="008C0C4A" w:rsidRDefault="00930646" w:rsidP="00930646">
      <w:pPr>
        <w:spacing w:after="76"/>
        <w:jc w:val="left"/>
        <w:rPr>
          <w:rFonts w:eastAsia="Roboto" w:cs="Roboto"/>
          <w:noProof/>
          <w:color w:val="274F73"/>
          <w:sz w:val="28"/>
          <w:szCs w:val="28"/>
          <w:lang w:val="en-US"/>
        </w:rPr>
        <w:sectPr w:rsidR="00930646" w:rsidRPr="008C0C4A" w:rsidSect="00B82646">
          <w:footnotePr>
            <w:numRestart w:val="eachSect"/>
          </w:footnotePr>
          <w:endnotePr>
            <w:numFmt w:val="decimal"/>
            <w:numRestart w:val="eachSect"/>
          </w:endnotePr>
          <w:type w:val="continuous"/>
          <w:pgSz w:w="11906" w:h="16838" w:code="9"/>
          <w:pgMar w:top="1701" w:right="1701" w:bottom="1418" w:left="1701" w:header="851" w:footer="680" w:gutter="0"/>
          <w:cols w:num="3" w:space="325"/>
          <w:titlePg/>
          <w:docGrid w:linePitch="360"/>
        </w:sectPr>
      </w:pPr>
    </w:p>
    <w:bookmarkEnd w:id="66"/>
    <w:p w14:paraId="6D0A7E51" w14:textId="626CC219" w:rsidR="00AA0543" w:rsidRPr="007B12EE" w:rsidRDefault="00E9389C" w:rsidP="00AA0543">
      <w:pPr>
        <w:ind w:right="-1702"/>
        <w:jc w:val="right"/>
        <w:rPr>
          <w:rFonts w:cs="Arial"/>
          <w:b/>
          <w:color w:val="FFFFFF"/>
          <w:sz w:val="40"/>
          <w:szCs w:val="40"/>
          <w:lang w:val="en-US"/>
        </w:rPr>
      </w:pPr>
      <w:r w:rsidRPr="00E9389C">
        <w:rPr>
          <w:rFonts w:cs="Arial"/>
          <w:b/>
          <w:color w:val="FFFFFF"/>
          <w:sz w:val="40"/>
          <w:szCs w:val="40"/>
          <w:lang w:val="en-US"/>
        </w:rPr>
        <w:lastRenderedPageBreak/>
        <w:t>ADAP</w:t>
      </w:r>
      <w:r w:rsidR="00AA0543" w:rsidRPr="00E9389C">
        <w:rPr>
          <w:rFonts w:cs="Arial"/>
          <w:b/>
          <w:color w:val="FFFFFF"/>
          <w:sz w:val="40"/>
          <w:szCs w:val="40"/>
          <w:lang w:val="en-US"/>
        </w:rPr>
        <w:t xml:space="preserve">T </w:t>
      </w:r>
      <w:r w:rsidR="008C0C4A" w:rsidRPr="007B12EE">
        <w:rPr>
          <w:rFonts w:cs="Arial"/>
          <w:b/>
          <w:color w:val="FFFFFF"/>
          <w:sz w:val="40"/>
          <w:szCs w:val="40"/>
          <w:lang w:val="en-US"/>
        </w:rPr>
        <w:t>Professional Series</w:t>
      </w:r>
    </w:p>
    <w:p w14:paraId="469CEE20" w14:textId="77777777" w:rsidR="00AA0543" w:rsidRPr="00CE1970" w:rsidRDefault="00AA0543" w:rsidP="00AA0543">
      <w:pPr>
        <w:ind w:right="-1702"/>
        <w:jc w:val="right"/>
        <w:rPr>
          <w:rFonts w:eastAsia="Times New Roman"/>
          <w:color w:val="FFFFFF"/>
          <w:lang w:val="en-US"/>
        </w:rPr>
      </w:pPr>
    </w:p>
    <w:p w14:paraId="33202AE6" w14:textId="6F44602D" w:rsidR="00AA0543" w:rsidRPr="00AA0543" w:rsidRDefault="00AA0543" w:rsidP="00AA0543">
      <w:pPr>
        <w:ind w:right="-1702"/>
        <w:jc w:val="right"/>
        <w:rPr>
          <w:noProof/>
          <w:lang w:val="en-US"/>
        </w:rPr>
      </w:pPr>
      <w:r>
        <w:rPr>
          <w:rFonts w:eastAsia="Times New Roman"/>
          <w:noProof/>
          <w:color w:val="FFFFFF"/>
        </w:rPr>
        <mc:AlternateContent>
          <mc:Choice Requires="wps">
            <w:drawing>
              <wp:anchor distT="0" distB="0" distL="114300" distR="114300" simplePos="0" relativeHeight="251662848" behindDoc="0" locked="1" layoutInCell="1" allowOverlap="1" wp14:anchorId="2103297A" wp14:editId="1D6962E7">
                <wp:simplePos x="0" y="0"/>
                <wp:positionH relativeFrom="margin">
                  <wp:align>center</wp:align>
                </wp:positionH>
                <wp:positionV relativeFrom="page">
                  <wp:posOffset>1871980</wp:posOffset>
                </wp:positionV>
                <wp:extent cx="6840220" cy="635"/>
                <wp:effectExtent l="0" t="0" r="17780" b="37465"/>
                <wp:wrapNone/>
                <wp:docPr id="8" name="Connettore a gomi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40220" cy="635"/>
                        </a:xfrm>
                        <a:prstGeom prst="bentConnector3">
                          <a:avLst>
                            <a:gd name="adj1" fmla="val 50000"/>
                          </a:avLst>
                        </a:prstGeom>
                        <a:noFill/>
                        <a:ln w="3175">
                          <a:solidFill>
                            <a:srgbClr val="BDC2C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EE071"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a gomito 8" o:spid="_x0000_s1026" type="#_x0000_t34" style="position:absolute;margin-left:0;margin-top:147.4pt;width:538.6pt;height:.05pt;rotation:180;flip:y;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" strokecolor="#bdc2c7" strokeweight=".25pt">
                <w10:wrap anchorx="margin" anchory="page"/>
                <w10:anchorlock/>
              </v:shape>
            </w:pict>
          </mc:Fallback>
        </mc:AlternateContent>
      </w:r>
      <w:r w:rsidRPr="00CE1970">
        <w:rPr>
          <w:rFonts w:eastAsia="Times New Roman"/>
          <w:color w:val="FFFFFF"/>
          <w:lang w:val="en-US"/>
        </w:rPr>
        <w:t>ADAPT law schoo</w:t>
      </w:r>
      <w:r>
        <w:rPr>
          <w:noProof/>
        </w:rPr>
        <w:drawing>
          <wp:anchor distT="0" distB="0" distL="114300" distR="114300" simplePos="0" relativeHeight="251661824" behindDoc="0" locked="0" layoutInCell="1" allowOverlap="1" wp14:anchorId="3E46F3BF" wp14:editId="6F03F49B">
            <wp:simplePos x="0" y="0"/>
            <wp:positionH relativeFrom="column">
              <wp:posOffset>4692650</wp:posOffset>
            </wp:positionH>
            <wp:positionV relativeFrom="paragraph">
              <wp:posOffset>7767955</wp:posOffset>
            </wp:positionV>
            <wp:extent cx="1033780" cy="457200"/>
            <wp:effectExtent l="0" t="0" r="0" b="0"/>
            <wp:wrapNone/>
            <wp:docPr id="7" name="Immagine 7" descr="ADAPT_UNIVERSITY_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DAPT_UNIVERSITY_PRES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7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1" layoutInCell="1" allowOverlap="1" wp14:anchorId="4301B240" wp14:editId="46F2279D">
                <wp:simplePos x="0" y="0"/>
                <wp:positionH relativeFrom="margin">
                  <wp:posOffset>-1480820</wp:posOffset>
                </wp:positionH>
                <wp:positionV relativeFrom="paragraph">
                  <wp:posOffset>-1290320</wp:posOffset>
                </wp:positionV>
                <wp:extent cx="7640955" cy="2813050"/>
                <wp:effectExtent l="0" t="0" r="17145" b="2540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0955" cy="2813050"/>
                        </a:xfrm>
                        <a:prstGeom prst="rect">
                          <a:avLst/>
                        </a:prstGeom>
                        <a:solidFill>
                          <a:srgbClr val="274F73"/>
                        </a:solidFill>
                        <a:ln w="3175">
                          <a:solidFill>
                            <a:srgbClr val="8D9AA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1F99" id="Rettangolo 5" o:spid="_x0000_s1026" style="position:absolute;margin-left:-116.6pt;margin-top:-101.6pt;width:601.65pt;height:22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" fillcolor="#274f73" strokecolor="#8d9aa9" strokeweight=".25pt">
                <w10:wrap anchorx="margin"/>
                <w10:anchorlock/>
              </v:rect>
            </w:pict>
          </mc:Fallback>
        </mc:AlternateContent>
      </w:r>
      <w:r>
        <w:rPr>
          <w:rFonts w:eastAsia="Times New Roman"/>
          <w:color w:val="FFFFFF"/>
          <w:lang w:val="en-US"/>
        </w:rPr>
        <w:t>l</w:t>
      </w:r>
    </w:p>
    <w:p w14:paraId="3BDB5216" w14:textId="655F2076" w:rsidR="00C71889" w:rsidRPr="00AA0543" w:rsidRDefault="00C71889" w:rsidP="00AA0543">
      <w:pPr>
        <w:jc w:val="center"/>
        <w:rPr>
          <w:b/>
          <w:color w:val="CC0000"/>
          <w:spacing w:val="-6"/>
          <w:lang w:val="en-US"/>
        </w:rPr>
      </w:pPr>
    </w:p>
    <w:sectPr w:rsidR="00C71889" w:rsidRPr="00AA0543" w:rsidSect="0050175A">
      <w:headerReference w:type="first" r:id="rId48"/>
      <w:footerReference w:type="first" r:id="rId49"/>
      <w:pgSz w:w="11906" w:h="16838" w:code="9"/>
      <w:pgMar w:top="2268" w:right="2268" w:bottom="1985" w:left="2268"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BC375" w14:textId="77777777" w:rsidR="0096607E" w:rsidRDefault="0096607E" w:rsidP="003444D1">
      <w:r>
        <w:separator/>
      </w:r>
    </w:p>
    <w:p w14:paraId="69160989" w14:textId="77777777" w:rsidR="0096607E" w:rsidRDefault="0096607E" w:rsidP="003444D1"/>
    <w:p w14:paraId="0D78C927" w14:textId="77777777" w:rsidR="0096607E" w:rsidRDefault="0096607E"/>
    <w:p w14:paraId="6DC9A4B9" w14:textId="77777777" w:rsidR="0096607E" w:rsidRDefault="0096607E"/>
    <w:p w14:paraId="6BC138F4" w14:textId="77777777" w:rsidR="0096607E" w:rsidRDefault="0096607E"/>
  </w:endnote>
  <w:endnote w:type="continuationSeparator" w:id="0">
    <w:p w14:paraId="5C06ACFB" w14:textId="77777777" w:rsidR="0096607E" w:rsidRDefault="0096607E" w:rsidP="003444D1">
      <w:r>
        <w:continuationSeparator/>
      </w:r>
    </w:p>
    <w:p w14:paraId="0726F307" w14:textId="77777777" w:rsidR="0096607E" w:rsidRDefault="0096607E" w:rsidP="003444D1"/>
    <w:p w14:paraId="7C45FED9" w14:textId="77777777" w:rsidR="0096607E" w:rsidRDefault="0096607E"/>
    <w:p w14:paraId="244ECA96" w14:textId="77777777" w:rsidR="0096607E" w:rsidRDefault="0096607E"/>
    <w:p w14:paraId="7DBEAACA" w14:textId="77777777" w:rsidR="0096607E" w:rsidRDefault="00966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ormata-Medium">
    <w:altName w:val="Cambria"/>
    <w:panose1 w:val="00000000000000000000"/>
    <w:charset w:val="00"/>
    <w:family w:val="swiss"/>
    <w:notTrueType/>
    <w:pitch w:val="variable"/>
    <w:sig w:usb0="00000003" w:usb1="00000000" w:usb2="00000000" w:usb3="00000000" w:csb0="00000001" w:csb1="00000000"/>
  </w:font>
  <w:font w:name="Formata-Italic">
    <w:altName w:val="Calibri"/>
    <w:panose1 w:val="00000000000000000000"/>
    <w:charset w:val="00"/>
    <w:family w:val="swiss"/>
    <w:notTrueType/>
    <w:pitch w:val="variable"/>
    <w:sig w:usb0="00000003" w:usb1="00000000" w:usb2="00000000" w:usb3="00000000" w:csb0="00000001" w:csb1="00000000"/>
  </w:font>
  <w:font w:name="Formata-Regular">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9EED" w14:textId="77777777" w:rsidR="009709B1" w:rsidRPr="00531B50" w:rsidRDefault="009709B1" w:rsidP="00624286">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4FF4D" w14:textId="77777777" w:rsidR="009709B1" w:rsidRPr="00BB4A16" w:rsidRDefault="009709B1" w:rsidP="0062428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E3EAD" w14:textId="77777777" w:rsidR="009709B1" w:rsidRPr="00BB4A16" w:rsidRDefault="009709B1" w:rsidP="00624286">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358FE" w14:textId="5B8DC15C" w:rsidR="009709B1" w:rsidRPr="00307425" w:rsidRDefault="009709B1" w:rsidP="0062428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D263C" w14:textId="74F86B62" w:rsidR="009709B1" w:rsidRPr="00E22B1A" w:rsidRDefault="009709B1" w:rsidP="00624286">
    <w:pPr>
      <w:pStyle w:val="Pidipa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D5D6" w14:textId="77777777" w:rsidR="00D67F49" w:rsidRDefault="0096607E" w:rsidP="006242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6CA64" w14:textId="77777777" w:rsidR="009709B1" w:rsidRPr="00C31EF6" w:rsidRDefault="009709B1" w:rsidP="00624286">
    <w:pPr>
      <w:pStyle w:val="Pidipagina"/>
    </w:pPr>
    <w:r w:rsidRPr="00CE443C">
      <w:fldChar w:fldCharType="begin"/>
    </w:r>
    <w:r w:rsidRPr="00CE443C">
      <w:instrText xml:space="preserve"> PAGE   \* MERGEFORMAT </w:instrText>
    </w:r>
    <w:r w:rsidRPr="00CE443C">
      <w:fldChar w:fldCharType="separate"/>
    </w:r>
    <w:r w:rsidR="006C2825">
      <w:rPr>
        <w:noProof/>
      </w:rPr>
      <w:t>11</w:t>
    </w:r>
    <w:r w:rsidRPr="00CE44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ABC7A" w14:textId="77777777" w:rsidR="009709B1" w:rsidRPr="008A5D3E" w:rsidRDefault="009709B1" w:rsidP="0062428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019F" w14:textId="7B8F28AC" w:rsidR="009709B1" w:rsidRPr="00B82646" w:rsidRDefault="009709B1" w:rsidP="00624286">
    <w:pPr>
      <w:pStyle w:val="Pidipagina"/>
    </w:pPr>
    <w:r w:rsidRPr="00CE443C">
      <w:fldChar w:fldCharType="begin"/>
    </w:r>
    <w:r w:rsidRPr="00CE443C">
      <w:instrText xml:space="preserve"> PAGE   \* MERGEFORMAT </w:instrText>
    </w:r>
    <w:r w:rsidRPr="00CE443C">
      <w:fldChar w:fldCharType="separate"/>
    </w:r>
    <w:r w:rsidR="006C2825">
      <w:rPr>
        <w:noProof/>
      </w:rPr>
      <w:t>6</w:t>
    </w:r>
    <w:r w:rsidRPr="00CE443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BDDA9" w14:textId="4B7C61FF" w:rsidR="009709B1" w:rsidRPr="00B82646" w:rsidRDefault="009709B1" w:rsidP="00624286">
    <w:pPr>
      <w:pStyle w:val="Pidipagina"/>
    </w:pPr>
    <w:r w:rsidRPr="00CE443C">
      <w:fldChar w:fldCharType="begin"/>
    </w:r>
    <w:r w:rsidRPr="00CE443C">
      <w:instrText xml:space="preserve"> PAGE   \* MERGEFORMAT </w:instrText>
    </w:r>
    <w:r w:rsidRPr="00CE443C">
      <w:fldChar w:fldCharType="separate"/>
    </w:r>
    <w:r w:rsidR="006C2825">
      <w:rPr>
        <w:noProof/>
      </w:rPr>
      <w:t>VII</w:t>
    </w:r>
    <w:r w:rsidRPr="00CE44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E6CA0" w14:textId="77777777" w:rsidR="009709B1" w:rsidRPr="000B6C8E" w:rsidRDefault="009709B1" w:rsidP="00624286">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54433" w14:textId="7F6FECC2" w:rsidR="009709B1" w:rsidRPr="00B82646" w:rsidRDefault="009709B1" w:rsidP="00624286">
    <w:pPr>
      <w:pStyle w:val="Pidipagina"/>
    </w:pPr>
    <w:r w:rsidRPr="00CE443C">
      <w:fldChar w:fldCharType="begin"/>
    </w:r>
    <w:r w:rsidRPr="00CE443C">
      <w:instrText xml:space="preserve"> PAGE   \* MERGEFORMAT </w:instrText>
    </w:r>
    <w:r w:rsidRPr="00CE443C">
      <w:fldChar w:fldCharType="separate"/>
    </w:r>
    <w:r w:rsidR="006C2825">
      <w:rPr>
        <w:noProof/>
      </w:rPr>
      <w:t>5</w:t>
    </w:r>
    <w:r w:rsidRPr="00CE443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2AF95" w14:textId="77777777" w:rsidR="009709B1" w:rsidRPr="000B6C8E" w:rsidRDefault="009709B1" w:rsidP="00624286">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14757" w14:textId="63ADE086" w:rsidR="009709B1" w:rsidRPr="00B82646" w:rsidRDefault="009709B1" w:rsidP="00624286">
    <w:pPr>
      <w:pStyle w:val="Pidipagina"/>
    </w:pPr>
    <w:r w:rsidRPr="00CE443C">
      <w:fldChar w:fldCharType="begin"/>
    </w:r>
    <w:r w:rsidRPr="00CE443C">
      <w:instrText xml:space="preserve"> PAGE   \* MERGEFORMAT </w:instrText>
    </w:r>
    <w:r w:rsidRPr="00CE443C">
      <w:fldChar w:fldCharType="separate"/>
    </w:r>
    <w:r w:rsidR="006C2825">
      <w:rPr>
        <w:noProof/>
      </w:rPr>
      <w:t>17</w:t>
    </w:r>
    <w:r w:rsidRPr="00CE443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BAA6F" w14:textId="77777777" w:rsidR="0096607E" w:rsidRDefault="0096607E">
      <w:r>
        <w:separator/>
      </w:r>
    </w:p>
  </w:footnote>
  <w:footnote w:type="continuationSeparator" w:id="0">
    <w:p w14:paraId="1CAF4BCD" w14:textId="77777777" w:rsidR="0096607E" w:rsidRDefault="0096607E">
      <w:r>
        <w:separator/>
      </w:r>
    </w:p>
  </w:footnote>
  <w:footnote w:type="continuationNotice" w:id="1">
    <w:p w14:paraId="50784258" w14:textId="77777777" w:rsidR="0096607E" w:rsidRPr="004E3664" w:rsidRDefault="0096607E">
      <w:pPr>
        <w:rPr>
          <w:sz w:val="2"/>
          <w:szCs w:val="2"/>
        </w:rPr>
      </w:pPr>
    </w:p>
  </w:footnote>
  <w:footnote w:id="2">
    <w:p w14:paraId="35AF87A7" w14:textId="1B9B7F17" w:rsidR="009709B1" w:rsidRDefault="009709B1">
      <w:pPr>
        <w:pStyle w:val="Testonotaapidipagina"/>
      </w:pPr>
      <w:r>
        <w:t>(</w:t>
      </w:r>
      <w:r>
        <w:rPr>
          <w:rStyle w:val="Rimandonotaapidipagina"/>
        </w:rPr>
        <w:footnoteRef/>
      </w:r>
      <w:r>
        <w:t>) Xxxxxxxxx.</w:t>
      </w:r>
    </w:p>
  </w:footnote>
  <w:footnote w:id="3">
    <w:p w14:paraId="27395229" w14:textId="77777777" w:rsidR="009709B1" w:rsidRDefault="009709B1" w:rsidP="00513BF6">
      <w:pPr>
        <w:pStyle w:val="Testonotaapidipagina"/>
      </w:pPr>
      <w:r>
        <w:t>(</w:t>
      </w:r>
      <w:r>
        <w:rPr>
          <w:rStyle w:val="Rimandonotaapidipagina"/>
        </w:rPr>
        <w:footnoteRef/>
      </w:r>
      <w:r>
        <w:t>) Xxxxxxxxx.</w:t>
      </w:r>
    </w:p>
  </w:footnote>
  <w:footnote w:id="4">
    <w:p w14:paraId="4A83F45F" w14:textId="77777777" w:rsidR="004F1F9C" w:rsidRDefault="004F1F9C" w:rsidP="004F1F9C">
      <w:pPr>
        <w:pStyle w:val="Testonotaapidipagina"/>
      </w:pPr>
      <w:r>
        <w:t>(</w:t>
      </w:r>
      <w:r>
        <w:rPr>
          <w:rStyle w:val="Rimandonotaapidipagina"/>
        </w:rPr>
        <w:footnoteRef/>
      </w:r>
      <w:r>
        <w:t>) Xxxxxxxxx.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0FE14" w14:textId="56BBEF72" w:rsidR="009709B1" w:rsidRPr="000B7EF7" w:rsidRDefault="009709B1" w:rsidP="00624286">
    <w:pPr>
      <w:pStyle w:val="Intestazione"/>
    </w:pPr>
    <w:r>
      <w:fldChar w:fldCharType="begin"/>
    </w:r>
    <w:r>
      <w:instrText xml:space="preserve"> PAGE   \* MERGEFORMAT </w:instrText>
    </w:r>
    <w:r>
      <w:fldChar w:fldCharType="separate"/>
    </w:r>
    <w:r>
      <w:rPr>
        <w:noProof/>
      </w:rPr>
      <w:t>VIII</w:t>
    </w:r>
    <w:r>
      <w:rPr>
        <w:noProof/>
      </w:rPr>
      <w:fldChar w:fldCharType="end"/>
    </w:r>
    <w:r w:rsidRPr="008A5D3E">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3E114" w14:textId="461120D9" w:rsidR="009709B1" w:rsidRPr="000B7EF7" w:rsidRDefault="009709B1" w:rsidP="00624286">
    <w:pPr>
      <w:pStyle w:val="Intestazione"/>
    </w:pPr>
    <w:r>
      <w:t>Titolo parte/capitolo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CA0E" w14:textId="77777777" w:rsidR="00604293" w:rsidRPr="000B7EF7" w:rsidRDefault="00604293" w:rsidP="00624286">
    <w:pPr>
      <w:pStyle w:val="Intestazione"/>
    </w:pPr>
    <w:r>
      <w:t>Titolo parte/capitolo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FCB3E" w14:textId="5628E5FC" w:rsidR="009709B1" w:rsidRDefault="009709B1" w:rsidP="00624286">
    <w:pPr>
      <w:pStyle w:val="Intestazione"/>
    </w:pPr>
    <w:r>
      <w:t>Appendice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4EFD0" w14:textId="4DFDA316" w:rsidR="009709B1" w:rsidRDefault="009709B1" w:rsidP="00624286">
    <w:pPr>
      <w:pStyle w:val="Intestazione"/>
    </w:pPr>
    <w:r>
      <w:t>Notizie sugli autori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7E61" w14:textId="77777777" w:rsidR="009709B1" w:rsidRPr="00BB4A16" w:rsidRDefault="009709B1" w:rsidP="00624286">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19EE" w14:textId="77777777" w:rsidR="009709B1" w:rsidRPr="00BB4A16" w:rsidRDefault="009709B1" w:rsidP="00624286">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5F91E" w14:textId="77777777" w:rsidR="009709B1" w:rsidRPr="008A5D3E" w:rsidRDefault="009709B1" w:rsidP="00624286">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A97BD" w14:textId="77777777" w:rsidR="00D67F49" w:rsidRPr="00B40026" w:rsidRDefault="0096607E" w:rsidP="006242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3409D" w14:textId="77777777" w:rsidR="009709B1" w:rsidRPr="000B7EF7" w:rsidRDefault="009709B1" w:rsidP="0062428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090F1" w14:textId="77777777" w:rsidR="009709B1" w:rsidRPr="008867C1" w:rsidRDefault="009709B1" w:rsidP="0062428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4ACC8" w14:textId="4478B44E" w:rsidR="009709B1" w:rsidRPr="00C4423F" w:rsidRDefault="009709B1" w:rsidP="00624286">
    <w:pPr>
      <w:pStyle w:val="Intestazione"/>
    </w:pPr>
    <w:r>
      <w:t>Indice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4756E" w14:textId="1F1DB389" w:rsidR="009709B1" w:rsidRPr="000B7EF7" w:rsidRDefault="009709B1" w:rsidP="00624286">
    <w:pPr>
      <w:pStyle w:val="Intestazione"/>
    </w:pPr>
    <w:r>
      <w:t>Indice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AE038" w14:textId="5135B82E" w:rsidR="009709B1" w:rsidRPr="00E9389C" w:rsidRDefault="00E9389C" w:rsidP="00E9389C">
    <w:pPr>
      <w:pStyle w:val="Intestazione"/>
    </w:pPr>
    <w:bookmarkStart w:id="7" w:name="_Hlk66456832"/>
    <w:bookmarkStart w:id="8" w:name="_Hlk66456833"/>
    <w:r>
      <w:t xml:space="preserve">Titolo </w:t>
    </w:r>
    <w:r w:rsidR="009A0D14">
      <w:t>libro</w:t>
    </w:r>
    <w:bookmarkEnd w:id="7"/>
    <w:bookmarkEnd w:id="8"/>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ADD52" w14:textId="1F15EA89" w:rsidR="009709B1" w:rsidRPr="000B7EF7" w:rsidRDefault="009709B1" w:rsidP="00624286">
    <w:pPr>
      <w:pStyle w:val="Intestazione"/>
    </w:pPr>
    <w:r>
      <w:t>Introduzione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34F36" w14:textId="77777777" w:rsidR="009709B1" w:rsidRPr="000B7EF7" w:rsidRDefault="009709B1" w:rsidP="00624286">
    <w:pPr>
      <w:pStyle w:val="Intestazione"/>
    </w:pPr>
    <w:r>
      <w:t>Titolo parte/capitolo</w:t>
    </w:r>
    <w:r w:rsidRPr="00452DD8">
      <w:ptab w:relativeTo="margin" w:alignment="right" w:leader="none"/>
    </w:r>
    <w:r>
      <w:fldChar w:fldCharType="begin"/>
    </w:r>
    <w:r>
      <w:instrText xml:space="preserve"> PAGE   \* MERGEFORMAT </w:instrText>
    </w:r>
    <w:r>
      <w:fldChar w:fldCharType="separate"/>
    </w:r>
    <w:r>
      <w:rPr>
        <w:noProof/>
      </w:rP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89C52" w14:textId="4A0FE14D" w:rsidR="009709B1" w:rsidRDefault="009709B1" w:rsidP="00624286">
    <w:pPr>
      <w:pStyle w:val="Intestazione"/>
    </w:pPr>
    <w:r>
      <w:t>Titolo parte/capitolo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A"/>
    <w:multiLevelType w:val="multilevel"/>
    <w:tmpl w:val="0000000A"/>
    <w:name w:val="WW8Num1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3"/>
    <w:lvl w:ilvl="0">
      <w:start w:val="1"/>
      <w:numFmt w:val="lowerLetter"/>
      <w:lvlText w:val="%1."/>
      <w:lvlJc w:val="left"/>
      <w:pPr>
        <w:tabs>
          <w:tab w:val="num" w:pos="708"/>
        </w:tabs>
        <w:ind w:left="1080" w:hanging="360"/>
      </w:pPr>
      <w:rPr>
        <w:rFonts w:hint="default"/>
      </w:rPr>
    </w:lvl>
  </w:abstractNum>
  <w:abstractNum w:abstractNumId="6" w15:restartNumberingAfterBreak="0">
    <w:nsid w:val="00000011"/>
    <w:multiLevelType w:val="singleLevel"/>
    <w:tmpl w:val="D2FA70F8"/>
    <w:name w:val="WW8Num18"/>
    <w:lvl w:ilvl="0">
      <w:start w:val="1"/>
      <w:numFmt w:val="lowerLetter"/>
      <w:lvlText w:val="%1."/>
      <w:lvlJc w:val="left"/>
      <w:pPr>
        <w:tabs>
          <w:tab w:val="num" w:pos="708"/>
        </w:tabs>
        <w:ind w:left="1080" w:hanging="360"/>
      </w:pPr>
      <w:rPr>
        <w:rFonts w:hint="default"/>
        <w:color w:val="auto"/>
        <w:sz w:val="20"/>
        <w:szCs w:val="20"/>
      </w:rPr>
    </w:lvl>
  </w:abstractNum>
  <w:abstractNum w:abstractNumId="7" w15:restartNumberingAfterBreak="0">
    <w:nsid w:val="00000013"/>
    <w:multiLevelType w:val="singleLevel"/>
    <w:tmpl w:val="00000013"/>
    <w:name w:val="WW8Num20"/>
    <w:lvl w:ilvl="0">
      <w:start w:val="1"/>
      <w:numFmt w:val="lowerLetter"/>
      <w:lvlText w:val="%1."/>
      <w:lvlJc w:val="left"/>
      <w:pPr>
        <w:tabs>
          <w:tab w:val="num" w:pos="1080"/>
        </w:tabs>
        <w:ind w:left="1080" w:hanging="360"/>
      </w:pPr>
      <w:rPr>
        <w:rFonts w:hint="default"/>
      </w:rPr>
    </w:lvl>
  </w:abstractNum>
  <w:abstractNum w:abstractNumId="8" w15:restartNumberingAfterBreak="0">
    <w:nsid w:val="00000014"/>
    <w:multiLevelType w:val="singleLevel"/>
    <w:tmpl w:val="00000014"/>
    <w:name w:val="WW8Num21"/>
    <w:lvl w:ilvl="0">
      <w:start w:val="1"/>
      <w:numFmt w:val="lowerLetter"/>
      <w:lvlText w:val="%1."/>
      <w:lvlJc w:val="left"/>
      <w:pPr>
        <w:tabs>
          <w:tab w:val="num" w:pos="1080"/>
        </w:tabs>
        <w:ind w:left="1080" w:hanging="360"/>
      </w:pPr>
    </w:lvl>
  </w:abstractNum>
  <w:abstractNum w:abstractNumId="9" w15:restartNumberingAfterBreak="0">
    <w:nsid w:val="0000001A"/>
    <w:multiLevelType w:val="singleLevel"/>
    <w:tmpl w:val="0000001A"/>
    <w:name w:val="WW8Num27"/>
    <w:lvl w:ilvl="0">
      <w:start w:val="1"/>
      <w:numFmt w:val="lowerLetter"/>
      <w:lvlText w:val="%1."/>
      <w:lvlJc w:val="left"/>
      <w:pPr>
        <w:tabs>
          <w:tab w:val="num" w:pos="1080"/>
        </w:tabs>
        <w:ind w:left="1080" w:hanging="360"/>
      </w:pPr>
      <w:rPr>
        <w:rFonts w:hint="default"/>
      </w:rPr>
    </w:lvl>
  </w:abstractNum>
  <w:abstractNum w:abstractNumId="10" w15:restartNumberingAfterBreak="0">
    <w:nsid w:val="0000001E"/>
    <w:multiLevelType w:val="singleLevel"/>
    <w:tmpl w:val="0000001E"/>
    <w:name w:val="WW8Num31"/>
    <w:lvl w:ilvl="0">
      <w:start w:val="1"/>
      <w:numFmt w:val="lowerLetter"/>
      <w:lvlText w:val="%1."/>
      <w:lvlJc w:val="left"/>
      <w:pPr>
        <w:tabs>
          <w:tab w:val="num" w:pos="720"/>
        </w:tabs>
        <w:ind w:left="720" w:hanging="360"/>
      </w:pPr>
    </w:lvl>
  </w:abstractNum>
  <w:abstractNum w:abstractNumId="11" w15:restartNumberingAfterBreak="0">
    <w:nsid w:val="0000001F"/>
    <w:multiLevelType w:val="singleLevel"/>
    <w:tmpl w:val="0000001F"/>
    <w:name w:val="WW8Num32"/>
    <w:lvl w:ilvl="0">
      <w:start w:val="1"/>
      <w:numFmt w:val="lowerLetter"/>
      <w:lvlText w:val="%1."/>
      <w:lvlJc w:val="left"/>
      <w:pPr>
        <w:tabs>
          <w:tab w:val="num" w:pos="720"/>
        </w:tabs>
        <w:ind w:left="720" w:hanging="360"/>
      </w:pPr>
      <w:rPr>
        <w:rFonts w:hint="default"/>
        <w:iCs/>
        <w:sz w:val="20"/>
        <w:szCs w:val="20"/>
      </w:rPr>
    </w:lvl>
  </w:abstractNum>
  <w:abstractNum w:abstractNumId="12" w15:restartNumberingAfterBreak="0">
    <w:nsid w:val="0995519B"/>
    <w:multiLevelType w:val="multilevel"/>
    <w:tmpl w:val="C16AA4D2"/>
    <w:styleLink w:val="WW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FBE0D57"/>
    <w:multiLevelType w:val="multilevel"/>
    <w:tmpl w:val="E1A65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29D369E"/>
    <w:multiLevelType w:val="hybridMultilevel"/>
    <w:tmpl w:val="01C8C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4F77683"/>
    <w:multiLevelType w:val="multilevel"/>
    <w:tmpl w:val="7EF62C2A"/>
    <w:styleLink w:val="WW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322F6A7A"/>
    <w:multiLevelType w:val="hybridMultilevel"/>
    <w:tmpl w:val="392CC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D123CE"/>
    <w:multiLevelType w:val="hybridMultilevel"/>
    <w:tmpl w:val="F6D6FB26"/>
    <w:lvl w:ilvl="0" w:tplc="7C4E2750">
      <w:numFmt w:val="bullet"/>
      <w:pStyle w:val="Paragrafoelenco"/>
      <w:lvlText w:val="•"/>
      <w:lvlJc w:val="left"/>
      <w:pPr>
        <w:ind w:left="780" w:hanging="420"/>
      </w:pPr>
      <w:rPr>
        <w:rFonts w:ascii="Garamond" w:eastAsia="Cambria" w:hAnsi="Garamond" w:cs="Times New Roman" w:hint="default"/>
        <w:color w:val="71868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BBF5B05"/>
    <w:multiLevelType w:val="multilevel"/>
    <w:tmpl w:val="119033E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C6649E4"/>
    <w:multiLevelType w:val="multilevel"/>
    <w:tmpl w:val="CF987E50"/>
    <w:styleLink w:val="WWNum9"/>
    <w:lvl w:ilvl="0">
      <w:numFmt w:val="bullet"/>
      <w:lvlText w:val="-"/>
      <w:lvlJc w:val="left"/>
      <w:rPr>
        <w:rFonts w:ascii="Garamond" w:hAnsi="Garamond"/>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3DE6530A"/>
    <w:multiLevelType w:val="multilevel"/>
    <w:tmpl w:val="DF1E3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505713"/>
    <w:multiLevelType w:val="multilevel"/>
    <w:tmpl w:val="81E6B7C2"/>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49DF443E"/>
    <w:multiLevelType w:val="multilevel"/>
    <w:tmpl w:val="7940E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B857044"/>
    <w:multiLevelType w:val="multilevel"/>
    <w:tmpl w:val="76BC91B0"/>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4C2023BC"/>
    <w:multiLevelType w:val="hybridMultilevel"/>
    <w:tmpl w:val="4498F622"/>
    <w:styleLink w:val="Numerato"/>
    <w:lvl w:ilvl="0" w:tplc="1466E64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3690DA">
      <w:start w:val="1"/>
      <w:numFmt w:val="decimal"/>
      <w:lvlText w:val="%2."/>
      <w:lvlJc w:val="left"/>
      <w:pPr>
        <w:ind w:left="785" w:hanging="425"/>
      </w:pPr>
      <w:rPr>
        <w:rFonts w:hAnsi="Arial Unicode MS"/>
        <w:caps w:val="0"/>
        <w:smallCaps w:val="0"/>
        <w:strike w:val="0"/>
        <w:dstrike w:val="0"/>
        <w:color w:val="000000"/>
        <w:spacing w:val="0"/>
        <w:w w:val="100"/>
        <w:kern w:val="0"/>
        <w:position w:val="0"/>
        <w:highlight w:val="none"/>
        <w:vertAlign w:val="baseline"/>
      </w:rPr>
    </w:lvl>
    <w:lvl w:ilvl="2" w:tplc="72BC28C4">
      <w:start w:val="1"/>
      <w:numFmt w:val="decimal"/>
      <w:lvlText w:val="%3."/>
      <w:lvlJc w:val="left"/>
      <w:pPr>
        <w:ind w:left="1145" w:hanging="425"/>
      </w:pPr>
      <w:rPr>
        <w:rFonts w:hAnsi="Arial Unicode MS"/>
        <w:caps w:val="0"/>
        <w:smallCaps w:val="0"/>
        <w:strike w:val="0"/>
        <w:dstrike w:val="0"/>
        <w:color w:val="000000"/>
        <w:spacing w:val="0"/>
        <w:w w:val="100"/>
        <w:kern w:val="0"/>
        <w:position w:val="0"/>
        <w:highlight w:val="none"/>
        <w:vertAlign w:val="baseline"/>
      </w:rPr>
    </w:lvl>
    <w:lvl w:ilvl="3" w:tplc="2E6E911A">
      <w:start w:val="1"/>
      <w:numFmt w:val="decimal"/>
      <w:lvlText w:val="%4."/>
      <w:lvlJc w:val="left"/>
      <w:pPr>
        <w:ind w:left="1505" w:hanging="425"/>
      </w:pPr>
      <w:rPr>
        <w:rFonts w:hAnsi="Arial Unicode MS"/>
        <w:caps w:val="0"/>
        <w:smallCaps w:val="0"/>
        <w:strike w:val="0"/>
        <w:dstrike w:val="0"/>
        <w:color w:val="000000"/>
        <w:spacing w:val="0"/>
        <w:w w:val="100"/>
        <w:kern w:val="0"/>
        <w:position w:val="0"/>
        <w:highlight w:val="none"/>
        <w:vertAlign w:val="baseline"/>
      </w:rPr>
    </w:lvl>
    <w:lvl w:ilvl="4" w:tplc="FCEECED4">
      <w:start w:val="1"/>
      <w:numFmt w:val="decimal"/>
      <w:lvlText w:val="%5."/>
      <w:lvlJc w:val="left"/>
      <w:pPr>
        <w:ind w:left="1865" w:hanging="425"/>
      </w:pPr>
      <w:rPr>
        <w:rFonts w:hAnsi="Arial Unicode MS"/>
        <w:caps w:val="0"/>
        <w:smallCaps w:val="0"/>
        <w:strike w:val="0"/>
        <w:dstrike w:val="0"/>
        <w:color w:val="000000"/>
        <w:spacing w:val="0"/>
        <w:w w:val="100"/>
        <w:kern w:val="0"/>
        <w:position w:val="0"/>
        <w:highlight w:val="none"/>
        <w:vertAlign w:val="baseline"/>
      </w:rPr>
    </w:lvl>
    <w:lvl w:ilvl="5" w:tplc="55BA5B3C">
      <w:start w:val="1"/>
      <w:numFmt w:val="decimal"/>
      <w:lvlText w:val="%6."/>
      <w:lvlJc w:val="left"/>
      <w:pPr>
        <w:ind w:left="2225" w:hanging="425"/>
      </w:pPr>
      <w:rPr>
        <w:rFonts w:hAnsi="Arial Unicode MS"/>
        <w:caps w:val="0"/>
        <w:smallCaps w:val="0"/>
        <w:strike w:val="0"/>
        <w:dstrike w:val="0"/>
        <w:color w:val="000000"/>
        <w:spacing w:val="0"/>
        <w:w w:val="100"/>
        <w:kern w:val="0"/>
        <w:position w:val="0"/>
        <w:highlight w:val="none"/>
        <w:vertAlign w:val="baseline"/>
      </w:rPr>
    </w:lvl>
    <w:lvl w:ilvl="6" w:tplc="93EA069C">
      <w:start w:val="1"/>
      <w:numFmt w:val="decimal"/>
      <w:lvlText w:val="%7."/>
      <w:lvlJc w:val="left"/>
      <w:pPr>
        <w:ind w:left="2585" w:hanging="425"/>
      </w:pPr>
      <w:rPr>
        <w:rFonts w:hAnsi="Arial Unicode MS"/>
        <w:caps w:val="0"/>
        <w:smallCaps w:val="0"/>
        <w:strike w:val="0"/>
        <w:dstrike w:val="0"/>
        <w:color w:val="000000"/>
        <w:spacing w:val="0"/>
        <w:w w:val="100"/>
        <w:kern w:val="0"/>
        <w:position w:val="0"/>
        <w:highlight w:val="none"/>
        <w:vertAlign w:val="baseline"/>
      </w:rPr>
    </w:lvl>
    <w:lvl w:ilvl="7" w:tplc="EF008C82">
      <w:start w:val="1"/>
      <w:numFmt w:val="decimal"/>
      <w:lvlText w:val="%8."/>
      <w:lvlJc w:val="left"/>
      <w:pPr>
        <w:ind w:left="2945" w:hanging="425"/>
      </w:pPr>
      <w:rPr>
        <w:rFonts w:hAnsi="Arial Unicode MS"/>
        <w:caps w:val="0"/>
        <w:smallCaps w:val="0"/>
        <w:strike w:val="0"/>
        <w:dstrike w:val="0"/>
        <w:color w:val="000000"/>
        <w:spacing w:val="0"/>
        <w:w w:val="100"/>
        <w:kern w:val="0"/>
        <w:position w:val="0"/>
        <w:highlight w:val="none"/>
        <w:vertAlign w:val="baseline"/>
      </w:rPr>
    </w:lvl>
    <w:lvl w:ilvl="8" w:tplc="D2861D58">
      <w:start w:val="1"/>
      <w:numFmt w:val="decimal"/>
      <w:lvlText w:val="%9."/>
      <w:lvlJc w:val="left"/>
      <w:pPr>
        <w:ind w:left="3305" w:hanging="425"/>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5DE6162"/>
    <w:multiLevelType w:val="multilevel"/>
    <w:tmpl w:val="77602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E2905B9"/>
    <w:multiLevelType w:val="multilevel"/>
    <w:tmpl w:val="99E4378C"/>
    <w:styleLink w:val="List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15:restartNumberingAfterBreak="0">
    <w:nsid w:val="62BD4AAE"/>
    <w:multiLevelType w:val="multilevel"/>
    <w:tmpl w:val="51E2D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89A7461"/>
    <w:multiLevelType w:val="multilevel"/>
    <w:tmpl w:val="11D67BE2"/>
    <w:styleLink w:val="WWNum13"/>
    <w:lvl w:ilvl="0">
      <w:numFmt w:val="bullet"/>
      <w:lvlText w:val="-"/>
      <w:lvlJc w:val="left"/>
      <w:rPr>
        <w:rFonts w:ascii="Garamond" w:hAnsi="Garamond"/>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6"/>
  </w:num>
  <w:num w:numId="2">
    <w:abstractNumId w:val="24"/>
  </w:num>
  <w:num w:numId="3">
    <w:abstractNumId w:val="12"/>
  </w:num>
  <w:num w:numId="4">
    <w:abstractNumId w:val="23"/>
  </w:num>
  <w:num w:numId="5">
    <w:abstractNumId w:val="19"/>
  </w:num>
  <w:num w:numId="6">
    <w:abstractNumId w:val="28"/>
  </w:num>
  <w:num w:numId="7">
    <w:abstractNumId w:val="21"/>
  </w:num>
  <w:num w:numId="8">
    <w:abstractNumId w:val="15"/>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1E01" w:allStyles="1" w:customStyles="0" w:latentStyles="0" w:stylesInUse="0" w:headingStyles="0" w:numberingStyles="0" w:tableStyles="0" w:directFormattingOnRuns="0" w:directFormattingOnParagraphs="1" w:directFormattingOnNumbering="1" w:directFormattingOnTables="1" w:clearFormatting="1" w:top3HeadingStyles="0" w:visibleStyles="0" w:alternateStyleNames="0"/>
  <w:defaultTabStop w:val="397"/>
  <w:autoHyphenation/>
  <w:hyphenationZone w:val="284"/>
  <w:evenAndOddHeaders/>
  <w:drawingGridHorizontalSpacing w:val="120"/>
  <w:displayHorizontalDrawingGridEvery w:val="2"/>
  <w:characterSpacingControl w:val="doNotCompress"/>
  <w:hdrShapeDefaults>
    <o:shapedefaults v:ext="edit" spidmax="2049" strokecolor="none [1612]">
      <v:stroke color="none [1612]" weight=".25pt"/>
      <o:colormru v:ext="edit" colors="black"/>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CB6"/>
    <w:rsid w:val="00000EFF"/>
    <w:rsid w:val="00010C8C"/>
    <w:rsid w:val="00010ED7"/>
    <w:rsid w:val="00016E89"/>
    <w:rsid w:val="00017E94"/>
    <w:rsid w:val="000205F3"/>
    <w:rsid w:val="00020FC5"/>
    <w:rsid w:val="00023231"/>
    <w:rsid w:val="00024FB6"/>
    <w:rsid w:val="000267BB"/>
    <w:rsid w:val="000316CF"/>
    <w:rsid w:val="000331B4"/>
    <w:rsid w:val="000347B9"/>
    <w:rsid w:val="00036CF3"/>
    <w:rsid w:val="00036FD9"/>
    <w:rsid w:val="0003713E"/>
    <w:rsid w:val="000376ED"/>
    <w:rsid w:val="00043016"/>
    <w:rsid w:val="000436E0"/>
    <w:rsid w:val="00044145"/>
    <w:rsid w:val="0004616B"/>
    <w:rsid w:val="000467CF"/>
    <w:rsid w:val="00050C21"/>
    <w:rsid w:val="00050EF7"/>
    <w:rsid w:val="00051F4A"/>
    <w:rsid w:val="00063FBA"/>
    <w:rsid w:val="00065670"/>
    <w:rsid w:val="00065810"/>
    <w:rsid w:val="00071C9E"/>
    <w:rsid w:val="00071DB9"/>
    <w:rsid w:val="0007368F"/>
    <w:rsid w:val="00080FCA"/>
    <w:rsid w:val="0008171C"/>
    <w:rsid w:val="00082F81"/>
    <w:rsid w:val="0008456F"/>
    <w:rsid w:val="00087611"/>
    <w:rsid w:val="00090136"/>
    <w:rsid w:val="00090DF3"/>
    <w:rsid w:val="000953D6"/>
    <w:rsid w:val="00096AC4"/>
    <w:rsid w:val="00096F3A"/>
    <w:rsid w:val="000A31F8"/>
    <w:rsid w:val="000A6B5A"/>
    <w:rsid w:val="000B54FB"/>
    <w:rsid w:val="000B59E6"/>
    <w:rsid w:val="000B6C8E"/>
    <w:rsid w:val="000B745D"/>
    <w:rsid w:val="000C129A"/>
    <w:rsid w:val="000C13A4"/>
    <w:rsid w:val="000C174F"/>
    <w:rsid w:val="000C3488"/>
    <w:rsid w:val="000C787D"/>
    <w:rsid w:val="000D1AC0"/>
    <w:rsid w:val="000D2667"/>
    <w:rsid w:val="000D3545"/>
    <w:rsid w:val="000D60E2"/>
    <w:rsid w:val="000E607F"/>
    <w:rsid w:val="000F0036"/>
    <w:rsid w:val="000F13AB"/>
    <w:rsid w:val="000F2902"/>
    <w:rsid w:val="000F2BC2"/>
    <w:rsid w:val="000F3FE4"/>
    <w:rsid w:val="000F6900"/>
    <w:rsid w:val="0010121E"/>
    <w:rsid w:val="0010139E"/>
    <w:rsid w:val="00104C9B"/>
    <w:rsid w:val="00106B39"/>
    <w:rsid w:val="001119AA"/>
    <w:rsid w:val="00112DD3"/>
    <w:rsid w:val="001174B6"/>
    <w:rsid w:val="001176D4"/>
    <w:rsid w:val="001216F4"/>
    <w:rsid w:val="001226EB"/>
    <w:rsid w:val="00126757"/>
    <w:rsid w:val="001268FF"/>
    <w:rsid w:val="00127EC4"/>
    <w:rsid w:val="00131681"/>
    <w:rsid w:val="00132581"/>
    <w:rsid w:val="001328B5"/>
    <w:rsid w:val="00135695"/>
    <w:rsid w:val="00141EBC"/>
    <w:rsid w:val="00142B6C"/>
    <w:rsid w:val="00142C9C"/>
    <w:rsid w:val="001431FC"/>
    <w:rsid w:val="001460CC"/>
    <w:rsid w:val="001472B2"/>
    <w:rsid w:val="00152CE2"/>
    <w:rsid w:val="001555B0"/>
    <w:rsid w:val="001623A4"/>
    <w:rsid w:val="001641D6"/>
    <w:rsid w:val="0016593E"/>
    <w:rsid w:val="00170B3F"/>
    <w:rsid w:val="00177966"/>
    <w:rsid w:val="0018101B"/>
    <w:rsid w:val="00185DE4"/>
    <w:rsid w:val="00187D1B"/>
    <w:rsid w:val="00190AD4"/>
    <w:rsid w:val="00191437"/>
    <w:rsid w:val="00195B9D"/>
    <w:rsid w:val="001A14D2"/>
    <w:rsid w:val="001A224B"/>
    <w:rsid w:val="001A397A"/>
    <w:rsid w:val="001A4607"/>
    <w:rsid w:val="001A532E"/>
    <w:rsid w:val="001B1607"/>
    <w:rsid w:val="001C0ECF"/>
    <w:rsid w:val="001C37BA"/>
    <w:rsid w:val="001C49CD"/>
    <w:rsid w:val="001C50C0"/>
    <w:rsid w:val="001C5475"/>
    <w:rsid w:val="001D28E1"/>
    <w:rsid w:val="001D2BE8"/>
    <w:rsid w:val="001D353B"/>
    <w:rsid w:val="001D615D"/>
    <w:rsid w:val="001D66C3"/>
    <w:rsid w:val="001E0BAC"/>
    <w:rsid w:val="001E276C"/>
    <w:rsid w:val="001E6156"/>
    <w:rsid w:val="001E7A36"/>
    <w:rsid w:val="001F3029"/>
    <w:rsid w:val="001F38FE"/>
    <w:rsid w:val="001F59F5"/>
    <w:rsid w:val="001F63D6"/>
    <w:rsid w:val="002001F4"/>
    <w:rsid w:val="0020308D"/>
    <w:rsid w:val="00204556"/>
    <w:rsid w:val="00205182"/>
    <w:rsid w:val="00211963"/>
    <w:rsid w:val="00211DB3"/>
    <w:rsid w:val="00212E2B"/>
    <w:rsid w:val="00214B19"/>
    <w:rsid w:val="00220175"/>
    <w:rsid w:val="0022037E"/>
    <w:rsid w:val="00220B1F"/>
    <w:rsid w:val="00227E7C"/>
    <w:rsid w:val="002301F5"/>
    <w:rsid w:val="00232DFB"/>
    <w:rsid w:val="00233381"/>
    <w:rsid w:val="00233616"/>
    <w:rsid w:val="00233C47"/>
    <w:rsid w:val="00237583"/>
    <w:rsid w:val="00240DB4"/>
    <w:rsid w:val="00243848"/>
    <w:rsid w:val="00244437"/>
    <w:rsid w:val="002470A0"/>
    <w:rsid w:val="0025118E"/>
    <w:rsid w:val="00253804"/>
    <w:rsid w:val="00253C2E"/>
    <w:rsid w:val="00254708"/>
    <w:rsid w:val="00255068"/>
    <w:rsid w:val="002608A4"/>
    <w:rsid w:val="00264AA8"/>
    <w:rsid w:val="00266322"/>
    <w:rsid w:val="00266DAC"/>
    <w:rsid w:val="0027093D"/>
    <w:rsid w:val="00271B1A"/>
    <w:rsid w:val="00272044"/>
    <w:rsid w:val="00273AF6"/>
    <w:rsid w:val="002747EB"/>
    <w:rsid w:val="00275771"/>
    <w:rsid w:val="00276337"/>
    <w:rsid w:val="00276565"/>
    <w:rsid w:val="002860F8"/>
    <w:rsid w:val="00287067"/>
    <w:rsid w:val="00295C5C"/>
    <w:rsid w:val="002A063A"/>
    <w:rsid w:val="002A105C"/>
    <w:rsid w:val="002A1803"/>
    <w:rsid w:val="002A2EAC"/>
    <w:rsid w:val="002A7080"/>
    <w:rsid w:val="002A76BF"/>
    <w:rsid w:val="002B030F"/>
    <w:rsid w:val="002B0492"/>
    <w:rsid w:val="002B4FC7"/>
    <w:rsid w:val="002B5DA9"/>
    <w:rsid w:val="002B6FA2"/>
    <w:rsid w:val="002C1316"/>
    <w:rsid w:val="002C1973"/>
    <w:rsid w:val="002C440A"/>
    <w:rsid w:val="002C4E46"/>
    <w:rsid w:val="002C7042"/>
    <w:rsid w:val="002C76E6"/>
    <w:rsid w:val="002C79C2"/>
    <w:rsid w:val="002C7B9D"/>
    <w:rsid w:val="002D6AB5"/>
    <w:rsid w:val="002D6DBB"/>
    <w:rsid w:val="002E0326"/>
    <w:rsid w:val="002E08AA"/>
    <w:rsid w:val="002E09FF"/>
    <w:rsid w:val="002E2175"/>
    <w:rsid w:val="002E24E3"/>
    <w:rsid w:val="002E5A54"/>
    <w:rsid w:val="002E7743"/>
    <w:rsid w:val="002F11BA"/>
    <w:rsid w:val="002F30E3"/>
    <w:rsid w:val="002F448F"/>
    <w:rsid w:val="002F5B20"/>
    <w:rsid w:val="002F5BD4"/>
    <w:rsid w:val="002F73EF"/>
    <w:rsid w:val="002F7B05"/>
    <w:rsid w:val="0030671C"/>
    <w:rsid w:val="00313078"/>
    <w:rsid w:val="00313627"/>
    <w:rsid w:val="00316107"/>
    <w:rsid w:val="0031771E"/>
    <w:rsid w:val="00326666"/>
    <w:rsid w:val="0032750B"/>
    <w:rsid w:val="0032761E"/>
    <w:rsid w:val="00330C60"/>
    <w:rsid w:val="0033197A"/>
    <w:rsid w:val="00331D43"/>
    <w:rsid w:val="00332AD3"/>
    <w:rsid w:val="00335601"/>
    <w:rsid w:val="003359D4"/>
    <w:rsid w:val="003361EF"/>
    <w:rsid w:val="0033694E"/>
    <w:rsid w:val="00340A38"/>
    <w:rsid w:val="003444D1"/>
    <w:rsid w:val="00347E5D"/>
    <w:rsid w:val="0035104C"/>
    <w:rsid w:val="003510E4"/>
    <w:rsid w:val="003513C7"/>
    <w:rsid w:val="0035148C"/>
    <w:rsid w:val="00354166"/>
    <w:rsid w:val="003555D5"/>
    <w:rsid w:val="003564D7"/>
    <w:rsid w:val="003565A1"/>
    <w:rsid w:val="0036278D"/>
    <w:rsid w:val="00364D03"/>
    <w:rsid w:val="00365F61"/>
    <w:rsid w:val="003734D4"/>
    <w:rsid w:val="0037523E"/>
    <w:rsid w:val="00376FE5"/>
    <w:rsid w:val="003773F1"/>
    <w:rsid w:val="003809AB"/>
    <w:rsid w:val="00383CF2"/>
    <w:rsid w:val="0038485E"/>
    <w:rsid w:val="00385BE8"/>
    <w:rsid w:val="00386D43"/>
    <w:rsid w:val="0039177A"/>
    <w:rsid w:val="00391CF7"/>
    <w:rsid w:val="00395678"/>
    <w:rsid w:val="003968B4"/>
    <w:rsid w:val="00396B24"/>
    <w:rsid w:val="003970EE"/>
    <w:rsid w:val="003A5F1D"/>
    <w:rsid w:val="003B039E"/>
    <w:rsid w:val="003B18D1"/>
    <w:rsid w:val="003B5DB4"/>
    <w:rsid w:val="003B791C"/>
    <w:rsid w:val="003C3C24"/>
    <w:rsid w:val="003C62F4"/>
    <w:rsid w:val="003C6EFE"/>
    <w:rsid w:val="003C77BD"/>
    <w:rsid w:val="003D19C2"/>
    <w:rsid w:val="003D2D54"/>
    <w:rsid w:val="003D3E3A"/>
    <w:rsid w:val="003D47C8"/>
    <w:rsid w:val="003D489A"/>
    <w:rsid w:val="003D499D"/>
    <w:rsid w:val="003E1144"/>
    <w:rsid w:val="003E25CB"/>
    <w:rsid w:val="003E29CE"/>
    <w:rsid w:val="003E46C0"/>
    <w:rsid w:val="003F2532"/>
    <w:rsid w:val="003F666D"/>
    <w:rsid w:val="003F7D60"/>
    <w:rsid w:val="0040245C"/>
    <w:rsid w:val="00403048"/>
    <w:rsid w:val="0041038B"/>
    <w:rsid w:val="00410ED2"/>
    <w:rsid w:val="0041281C"/>
    <w:rsid w:val="00413340"/>
    <w:rsid w:val="00413C0E"/>
    <w:rsid w:val="00413DEB"/>
    <w:rsid w:val="00414BCA"/>
    <w:rsid w:val="00414E3A"/>
    <w:rsid w:val="00415BE1"/>
    <w:rsid w:val="004167E9"/>
    <w:rsid w:val="004202D6"/>
    <w:rsid w:val="0042140B"/>
    <w:rsid w:val="004270EF"/>
    <w:rsid w:val="00431BFE"/>
    <w:rsid w:val="004329AD"/>
    <w:rsid w:val="00433349"/>
    <w:rsid w:val="004338FB"/>
    <w:rsid w:val="004348CC"/>
    <w:rsid w:val="004370CC"/>
    <w:rsid w:val="00437429"/>
    <w:rsid w:val="00440708"/>
    <w:rsid w:val="00441366"/>
    <w:rsid w:val="0044234E"/>
    <w:rsid w:val="004427ED"/>
    <w:rsid w:val="0044522C"/>
    <w:rsid w:val="004466FB"/>
    <w:rsid w:val="00446D85"/>
    <w:rsid w:val="00446DE5"/>
    <w:rsid w:val="0045034D"/>
    <w:rsid w:val="0045147C"/>
    <w:rsid w:val="00451F4A"/>
    <w:rsid w:val="00452DD8"/>
    <w:rsid w:val="004545C1"/>
    <w:rsid w:val="0045656C"/>
    <w:rsid w:val="0045760D"/>
    <w:rsid w:val="00460E9B"/>
    <w:rsid w:val="00464C4C"/>
    <w:rsid w:val="00466E9E"/>
    <w:rsid w:val="00470FA9"/>
    <w:rsid w:val="00472FC2"/>
    <w:rsid w:val="00476305"/>
    <w:rsid w:val="0048133C"/>
    <w:rsid w:val="004819A5"/>
    <w:rsid w:val="00484045"/>
    <w:rsid w:val="004858E5"/>
    <w:rsid w:val="004876BF"/>
    <w:rsid w:val="00493873"/>
    <w:rsid w:val="004959DA"/>
    <w:rsid w:val="0049640C"/>
    <w:rsid w:val="0049781F"/>
    <w:rsid w:val="004A095D"/>
    <w:rsid w:val="004A165F"/>
    <w:rsid w:val="004A3779"/>
    <w:rsid w:val="004A4B02"/>
    <w:rsid w:val="004B0825"/>
    <w:rsid w:val="004B3415"/>
    <w:rsid w:val="004B4F44"/>
    <w:rsid w:val="004C3AE8"/>
    <w:rsid w:val="004C403E"/>
    <w:rsid w:val="004C4460"/>
    <w:rsid w:val="004C56DC"/>
    <w:rsid w:val="004C6C1A"/>
    <w:rsid w:val="004D09FF"/>
    <w:rsid w:val="004D6906"/>
    <w:rsid w:val="004E0351"/>
    <w:rsid w:val="004E0F1B"/>
    <w:rsid w:val="004E1A37"/>
    <w:rsid w:val="004E29F2"/>
    <w:rsid w:val="004E35CA"/>
    <w:rsid w:val="004E3664"/>
    <w:rsid w:val="004F1CC0"/>
    <w:rsid w:val="004F1F9C"/>
    <w:rsid w:val="004F47C8"/>
    <w:rsid w:val="004F48A9"/>
    <w:rsid w:val="004F4DCF"/>
    <w:rsid w:val="004F7DC3"/>
    <w:rsid w:val="005132BF"/>
    <w:rsid w:val="00513BF6"/>
    <w:rsid w:val="00515456"/>
    <w:rsid w:val="00520763"/>
    <w:rsid w:val="00526866"/>
    <w:rsid w:val="00530373"/>
    <w:rsid w:val="005308A2"/>
    <w:rsid w:val="005308B3"/>
    <w:rsid w:val="00533D0D"/>
    <w:rsid w:val="00533D8A"/>
    <w:rsid w:val="00535464"/>
    <w:rsid w:val="0053556A"/>
    <w:rsid w:val="00535B1E"/>
    <w:rsid w:val="00536AF5"/>
    <w:rsid w:val="00537EC3"/>
    <w:rsid w:val="00540B4B"/>
    <w:rsid w:val="0054151E"/>
    <w:rsid w:val="00541C42"/>
    <w:rsid w:val="0054219B"/>
    <w:rsid w:val="00542AA5"/>
    <w:rsid w:val="00542D1E"/>
    <w:rsid w:val="00543BB7"/>
    <w:rsid w:val="0054646D"/>
    <w:rsid w:val="00554C01"/>
    <w:rsid w:val="00556C44"/>
    <w:rsid w:val="005614DB"/>
    <w:rsid w:val="005615F9"/>
    <w:rsid w:val="005648AD"/>
    <w:rsid w:val="0056692F"/>
    <w:rsid w:val="00570EB7"/>
    <w:rsid w:val="00572490"/>
    <w:rsid w:val="00576064"/>
    <w:rsid w:val="0058616C"/>
    <w:rsid w:val="00586C59"/>
    <w:rsid w:val="00593D7A"/>
    <w:rsid w:val="005969A4"/>
    <w:rsid w:val="005977D1"/>
    <w:rsid w:val="005A36F9"/>
    <w:rsid w:val="005A3BD3"/>
    <w:rsid w:val="005B094D"/>
    <w:rsid w:val="005B1547"/>
    <w:rsid w:val="005B1C98"/>
    <w:rsid w:val="005B5A12"/>
    <w:rsid w:val="005B770A"/>
    <w:rsid w:val="005C13C6"/>
    <w:rsid w:val="005C1410"/>
    <w:rsid w:val="005C1AEF"/>
    <w:rsid w:val="005C27A3"/>
    <w:rsid w:val="005C37BC"/>
    <w:rsid w:val="005C397E"/>
    <w:rsid w:val="005D175B"/>
    <w:rsid w:val="005D1AA8"/>
    <w:rsid w:val="005D4449"/>
    <w:rsid w:val="005E2CEC"/>
    <w:rsid w:val="005E2D60"/>
    <w:rsid w:val="005E4193"/>
    <w:rsid w:val="005E47F0"/>
    <w:rsid w:val="005E5710"/>
    <w:rsid w:val="005E58E2"/>
    <w:rsid w:val="005E713B"/>
    <w:rsid w:val="005E79B9"/>
    <w:rsid w:val="005F0444"/>
    <w:rsid w:val="005F5370"/>
    <w:rsid w:val="005F7EAB"/>
    <w:rsid w:val="00601298"/>
    <w:rsid w:val="00604293"/>
    <w:rsid w:val="00605AEE"/>
    <w:rsid w:val="00606312"/>
    <w:rsid w:val="00606E6C"/>
    <w:rsid w:val="006105F3"/>
    <w:rsid w:val="00616DB5"/>
    <w:rsid w:val="00617FD8"/>
    <w:rsid w:val="00620051"/>
    <w:rsid w:val="0062198A"/>
    <w:rsid w:val="00623017"/>
    <w:rsid w:val="00623FD5"/>
    <w:rsid w:val="00624286"/>
    <w:rsid w:val="006263EF"/>
    <w:rsid w:val="00627910"/>
    <w:rsid w:val="00630FCF"/>
    <w:rsid w:val="0063462C"/>
    <w:rsid w:val="00634BC5"/>
    <w:rsid w:val="00635FAB"/>
    <w:rsid w:val="00636187"/>
    <w:rsid w:val="0063653A"/>
    <w:rsid w:val="0064281B"/>
    <w:rsid w:val="00651D90"/>
    <w:rsid w:val="00653277"/>
    <w:rsid w:val="00655327"/>
    <w:rsid w:val="00664E90"/>
    <w:rsid w:val="006657FA"/>
    <w:rsid w:val="00666629"/>
    <w:rsid w:val="006704BB"/>
    <w:rsid w:val="00671320"/>
    <w:rsid w:val="00671B82"/>
    <w:rsid w:val="0067439E"/>
    <w:rsid w:val="00681D91"/>
    <w:rsid w:val="00682EB8"/>
    <w:rsid w:val="00683B96"/>
    <w:rsid w:val="00685622"/>
    <w:rsid w:val="006872BE"/>
    <w:rsid w:val="006900BD"/>
    <w:rsid w:val="0069134D"/>
    <w:rsid w:val="006A0754"/>
    <w:rsid w:val="006A1801"/>
    <w:rsid w:val="006A3D28"/>
    <w:rsid w:val="006C12CE"/>
    <w:rsid w:val="006C2825"/>
    <w:rsid w:val="006C62E8"/>
    <w:rsid w:val="006C6A8F"/>
    <w:rsid w:val="006D5D16"/>
    <w:rsid w:val="006D5DE8"/>
    <w:rsid w:val="006D7605"/>
    <w:rsid w:val="006E1289"/>
    <w:rsid w:val="006E17C3"/>
    <w:rsid w:val="006E1F7E"/>
    <w:rsid w:val="006E6BB1"/>
    <w:rsid w:val="006E7F14"/>
    <w:rsid w:val="006F10CB"/>
    <w:rsid w:val="007039A4"/>
    <w:rsid w:val="00705501"/>
    <w:rsid w:val="00706B5F"/>
    <w:rsid w:val="0071023C"/>
    <w:rsid w:val="007112B5"/>
    <w:rsid w:val="00713693"/>
    <w:rsid w:val="00714AD4"/>
    <w:rsid w:val="007158A2"/>
    <w:rsid w:val="0071610A"/>
    <w:rsid w:val="00720B1E"/>
    <w:rsid w:val="00724D99"/>
    <w:rsid w:val="007277EC"/>
    <w:rsid w:val="00727C02"/>
    <w:rsid w:val="00730E2D"/>
    <w:rsid w:val="0073124D"/>
    <w:rsid w:val="007326A8"/>
    <w:rsid w:val="00734A4A"/>
    <w:rsid w:val="00744A25"/>
    <w:rsid w:val="00745370"/>
    <w:rsid w:val="007460C7"/>
    <w:rsid w:val="0075022B"/>
    <w:rsid w:val="007524FD"/>
    <w:rsid w:val="00754AC5"/>
    <w:rsid w:val="007554D6"/>
    <w:rsid w:val="007568AF"/>
    <w:rsid w:val="00760635"/>
    <w:rsid w:val="00760917"/>
    <w:rsid w:val="00762165"/>
    <w:rsid w:val="00762AC5"/>
    <w:rsid w:val="00764C4A"/>
    <w:rsid w:val="00766B36"/>
    <w:rsid w:val="00767B34"/>
    <w:rsid w:val="007729F7"/>
    <w:rsid w:val="007731C0"/>
    <w:rsid w:val="00773D46"/>
    <w:rsid w:val="007774FA"/>
    <w:rsid w:val="00782208"/>
    <w:rsid w:val="00787254"/>
    <w:rsid w:val="00790981"/>
    <w:rsid w:val="00790F16"/>
    <w:rsid w:val="007A6BEA"/>
    <w:rsid w:val="007A7F94"/>
    <w:rsid w:val="007B18D0"/>
    <w:rsid w:val="007B5146"/>
    <w:rsid w:val="007B58B3"/>
    <w:rsid w:val="007B67DF"/>
    <w:rsid w:val="007C2E31"/>
    <w:rsid w:val="007C7EC4"/>
    <w:rsid w:val="007E1556"/>
    <w:rsid w:val="007F2BA3"/>
    <w:rsid w:val="007F4028"/>
    <w:rsid w:val="007F431C"/>
    <w:rsid w:val="007F5EE6"/>
    <w:rsid w:val="00800F06"/>
    <w:rsid w:val="008067A8"/>
    <w:rsid w:val="00807FD5"/>
    <w:rsid w:val="0081048E"/>
    <w:rsid w:val="0081215B"/>
    <w:rsid w:val="00814893"/>
    <w:rsid w:val="00815598"/>
    <w:rsid w:val="00820D0A"/>
    <w:rsid w:val="00820D68"/>
    <w:rsid w:val="00822FB9"/>
    <w:rsid w:val="00824467"/>
    <w:rsid w:val="00824882"/>
    <w:rsid w:val="00837491"/>
    <w:rsid w:val="00840BD8"/>
    <w:rsid w:val="008448C6"/>
    <w:rsid w:val="008469C7"/>
    <w:rsid w:val="00846FF2"/>
    <w:rsid w:val="0085435F"/>
    <w:rsid w:val="008560F2"/>
    <w:rsid w:val="008561C8"/>
    <w:rsid w:val="00857AD3"/>
    <w:rsid w:val="00863CDB"/>
    <w:rsid w:val="008646CB"/>
    <w:rsid w:val="00864811"/>
    <w:rsid w:val="00864D3F"/>
    <w:rsid w:val="00864DF1"/>
    <w:rsid w:val="00881606"/>
    <w:rsid w:val="00881E9B"/>
    <w:rsid w:val="008822AC"/>
    <w:rsid w:val="00882350"/>
    <w:rsid w:val="00883E05"/>
    <w:rsid w:val="0088476D"/>
    <w:rsid w:val="00884FF4"/>
    <w:rsid w:val="00886354"/>
    <w:rsid w:val="00886D3F"/>
    <w:rsid w:val="00891BD0"/>
    <w:rsid w:val="00896643"/>
    <w:rsid w:val="00897D37"/>
    <w:rsid w:val="008A2620"/>
    <w:rsid w:val="008A750D"/>
    <w:rsid w:val="008B0F14"/>
    <w:rsid w:val="008B1047"/>
    <w:rsid w:val="008B1837"/>
    <w:rsid w:val="008B5CD0"/>
    <w:rsid w:val="008B6CAD"/>
    <w:rsid w:val="008B7288"/>
    <w:rsid w:val="008C09F8"/>
    <w:rsid w:val="008C0C4A"/>
    <w:rsid w:val="008C5805"/>
    <w:rsid w:val="008C62A6"/>
    <w:rsid w:val="008C68A7"/>
    <w:rsid w:val="008C68DE"/>
    <w:rsid w:val="008D0B5E"/>
    <w:rsid w:val="008D712D"/>
    <w:rsid w:val="008D78B7"/>
    <w:rsid w:val="008E42C6"/>
    <w:rsid w:val="008F29E9"/>
    <w:rsid w:val="008F7D6D"/>
    <w:rsid w:val="009026FB"/>
    <w:rsid w:val="009163BC"/>
    <w:rsid w:val="0091713E"/>
    <w:rsid w:val="00917674"/>
    <w:rsid w:val="00923BE1"/>
    <w:rsid w:val="00925D38"/>
    <w:rsid w:val="009278DA"/>
    <w:rsid w:val="00927B6D"/>
    <w:rsid w:val="00930262"/>
    <w:rsid w:val="00930646"/>
    <w:rsid w:val="00932298"/>
    <w:rsid w:val="0093233E"/>
    <w:rsid w:val="009331B1"/>
    <w:rsid w:val="00933992"/>
    <w:rsid w:val="00934E44"/>
    <w:rsid w:val="00935B87"/>
    <w:rsid w:val="0094012E"/>
    <w:rsid w:val="00941F98"/>
    <w:rsid w:val="009424C5"/>
    <w:rsid w:val="00944EE4"/>
    <w:rsid w:val="00953ABA"/>
    <w:rsid w:val="009600A2"/>
    <w:rsid w:val="0096155F"/>
    <w:rsid w:val="00962DCB"/>
    <w:rsid w:val="0096335C"/>
    <w:rsid w:val="009646EC"/>
    <w:rsid w:val="00964CE4"/>
    <w:rsid w:val="0096607E"/>
    <w:rsid w:val="00966B0E"/>
    <w:rsid w:val="009675A3"/>
    <w:rsid w:val="009709B1"/>
    <w:rsid w:val="00971335"/>
    <w:rsid w:val="00972A7E"/>
    <w:rsid w:val="009732ED"/>
    <w:rsid w:val="00974B65"/>
    <w:rsid w:val="00975797"/>
    <w:rsid w:val="00976A83"/>
    <w:rsid w:val="00977B20"/>
    <w:rsid w:val="009859FC"/>
    <w:rsid w:val="0099273D"/>
    <w:rsid w:val="0099324F"/>
    <w:rsid w:val="00993B9B"/>
    <w:rsid w:val="00997FCC"/>
    <w:rsid w:val="009A0D14"/>
    <w:rsid w:val="009A3C32"/>
    <w:rsid w:val="009A503F"/>
    <w:rsid w:val="009B3601"/>
    <w:rsid w:val="009B4AC0"/>
    <w:rsid w:val="009B5893"/>
    <w:rsid w:val="009B5EC4"/>
    <w:rsid w:val="009B6B80"/>
    <w:rsid w:val="009C1ACD"/>
    <w:rsid w:val="009C3C7C"/>
    <w:rsid w:val="009C4A97"/>
    <w:rsid w:val="009C71D2"/>
    <w:rsid w:val="009D29FA"/>
    <w:rsid w:val="009D6745"/>
    <w:rsid w:val="009D70CC"/>
    <w:rsid w:val="009E5711"/>
    <w:rsid w:val="009E677A"/>
    <w:rsid w:val="009E7C92"/>
    <w:rsid w:val="009F0BA5"/>
    <w:rsid w:val="009F0F88"/>
    <w:rsid w:val="009F1503"/>
    <w:rsid w:val="009F485C"/>
    <w:rsid w:val="009F6001"/>
    <w:rsid w:val="009F654A"/>
    <w:rsid w:val="00A011CC"/>
    <w:rsid w:val="00A103A0"/>
    <w:rsid w:val="00A119B8"/>
    <w:rsid w:val="00A15CB6"/>
    <w:rsid w:val="00A15F7B"/>
    <w:rsid w:val="00A16AD4"/>
    <w:rsid w:val="00A1709B"/>
    <w:rsid w:val="00A236C4"/>
    <w:rsid w:val="00A34973"/>
    <w:rsid w:val="00A361C1"/>
    <w:rsid w:val="00A40E15"/>
    <w:rsid w:val="00A446B8"/>
    <w:rsid w:val="00A45861"/>
    <w:rsid w:val="00A46195"/>
    <w:rsid w:val="00A5272B"/>
    <w:rsid w:val="00A54817"/>
    <w:rsid w:val="00A571E6"/>
    <w:rsid w:val="00A65A6B"/>
    <w:rsid w:val="00A661EA"/>
    <w:rsid w:val="00A67F44"/>
    <w:rsid w:val="00A728BF"/>
    <w:rsid w:val="00A73711"/>
    <w:rsid w:val="00A739FE"/>
    <w:rsid w:val="00A75F01"/>
    <w:rsid w:val="00A7649D"/>
    <w:rsid w:val="00A76772"/>
    <w:rsid w:val="00A77A44"/>
    <w:rsid w:val="00A77A66"/>
    <w:rsid w:val="00A8132D"/>
    <w:rsid w:val="00A857EE"/>
    <w:rsid w:val="00A86196"/>
    <w:rsid w:val="00A901FC"/>
    <w:rsid w:val="00A90C1F"/>
    <w:rsid w:val="00A91F3F"/>
    <w:rsid w:val="00A92EE3"/>
    <w:rsid w:val="00A9389D"/>
    <w:rsid w:val="00A9397F"/>
    <w:rsid w:val="00A954EA"/>
    <w:rsid w:val="00A97FC8"/>
    <w:rsid w:val="00AA0543"/>
    <w:rsid w:val="00AA0997"/>
    <w:rsid w:val="00AA2D6E"/>
    <w:rsid w:val="00AA3BB2"/>
    <w:rsid w:val="00AA7A62"/>
    <w:rsid w:val="00AB3088"/>
    <w:rsid w:val="00AB3AC9"/>
    <w:rsid w:val="00AB6A78"/>
    <w:rsid w:val="00AB7FF5"/>
    <w:rsid w:val="00AC6283"/>
    <w:rsid w:val="00AC7A69"/>
    <w:rsid w:val="00AD1665"/>
    <w:rsid w:val="00AD38B1"/>
    <w:rsid w:val="00AD40A6"/>
    <w:rsid w:val="00AD43E3"/>
    <w:rsid w:val="00AD65DE"/>
    <w:rsid w:val="00AD7B80"/>
    <w:rsid w:val="00AE4820"/>
    <w:rsid w:val="00AE4C36"/>
    <w:rsid w:val="00AE5796"/>
    <w:rsid w:val="00AE600B"/>
    <w:rsid w:val="00AE7C4C"/>
    <w:rsid w:val="00AF0BF2"/>
    <w:rsid w:val="00AF2A31"/>
    <w:rsid w:val="00AF2C70"/>
    <w:rsid w:val="00AF3C10"/>
    <w:rsid w:val="00AF3EF8"/>
    <w:rsid w:val="00AF7E14"/>
    <w:rsid w:val="00B00C4A"/>
    <w:rsid w:val="00B01539"/>
    <w:rsid w:val="00B038A5"/>
    <w:rsid w:val="00B03EDB"/>
    <w:rsid w:val="00B04F4B"/>
    <w:rsid w:val="00B0502B"/>
    <w:rsid w:val="00B06F4F"/>
    <w:rsid w:val="00B07A35"/>
    <w:rsid w:val="00B11B53"/>
    <w:rsid w:val="00B12F59"/>
    <w:rsid w:val="00B156A5"/>
    <w:rsid w:val="00B163CA"/>
    <w:rsid w:val="00B17734"/>
    <w:rsid w:val="00B22B25"/>
    <w:rsid w:val="00B2332A"/>
    <w:rsid w:val="00B27758"/>
    <w:rsid w:val="00B30EDA"/>
    <w:rsid w:val="00B30F7B"/>
    <w:rsid w:val="00B43914"/>
    <w:rsid w:val="00B43A15"/>
    <w:rsid w:val="00B4661E"/>
    <w:rsid w:val="00B46D69"/>
    <w:rsid w:val="00B5076C"/>
    <w:rsid w:val="00B50D73"/>
    <w:rsid w:val="00B51AC7"/>
    <w:rsid w:val="00B54BA8"/>
    <w:rsid w:val="00B65C7B"/>
    <w:rsid w:val="00B65EBE"/>
    <w:rsid w:val="00B65EDB"/>
    <w:rsid w:val="00B66652"/>
    <w:rsid w:val="00B66DE1"/>
    <w:rsid w:val="00B7001B"/>
    <w:rsid w:val="00B77974"/>
    <w:rsid w:val="00B82047"/>
    <w:rsid w:val="00B82646"/>
    <w:rsid w:val="00B82691"/>
    <w:rsid w:val="00B82873"/>
    <w:rsid w:val="00B85638"/>
    <w:rsid w:val="00B90D75"/>
    <w:rsid w:val="00B9388D"/>
    <w:rsid w:val="00B959C5"/>
    <w:rsid w:val="00B9635D"/>
    <w:rsid w:val="00B9718D"/>
    <w:rsid w:val="00BA06A7"/>
    <w:rsid w:val="00BA22C2"/>
    <w:rsid w:val="00BA4CCF"/>
    <w:rsid w:val="00BA52C7"/>
    <w:rsid w:val="00BA6A40"/>
    <w:rsid w:val="00BA7FE6"/>
    <w:rsid w:val="00BB1EB0"/>
    <w:rsid w:val="00BB1F09"/>
    <w:rsid w:val="00BB283D"/>
    <w:rsid w:val="00BB40E7"/>
    <w:rsid w:val="00BB55E6"/>
    <w:rsid w:val="00BB6B64"/>
    <w:rsid w:val="00BC11E8"/>
    <w:rsid w:val="00BC2865"/>
    <w:rsid w:val="00BC2FCD"/>
    <w:rsid w:val="00BD1523"/>
    <w:rsid w:val="00BD21D5"/>
    <w:rsid w:val="00BD685B"/>
    <w:rsid w:val="00BE3F4C"/>
    <w:rsid w:val="00BE60B5"/>
    <w:rsid w:val="00BE6347"/>
    <w:rsid w:val="00BE7C72"/>
    <w:rsid w:val="00BF1877"/>
    <w:rsid w:val="00BF18D4"/>
    <w:rsid w:val="00BF2F43"/>
    <w:rsid w:val="00BF4523"/>
    <w:rsid w:val="00BF4946"/>
    <w:rsid w:val="00BF6375"/>
    <w:rsid w:val="00BF752A"/>
    <w:rsid w:val="00C00BBA"/>
    <w:rsid w:val="00C010BF"/>
    <w:rsid w:val="00C015A9"/>
    <w:rsid w:val="00C02633"/>
    <w:rsid w:val="00C062ED"/>
    <w:rsid w:val="00C113DD"/>
    <w:rsid w:val="00C11412"/>
    <w:rsid w:val="00C125F6"/>
    <w:rsid w:val="00C130BF"/>
    <w:rsid w:val="00C1452D"/>
    <w:rsid w:val="00C16118"/>
    <w:rsid w:val="00C167AB"/>
    <w:rsid w:val="00C22BA7"/>
    <w:rsid w:val="00C23C47"/>
    <w:rsid w:val="00C3045F"/>
    <w:rsid w:val="00C30F5C"/>
    <w:rsid w:val="00C320F6"/>
    <w:rsid w:val="00C32466"/>
    <w:rsid w:val="00C33598"/>
    <w:rsid w:val="00C33AAD"/>
    <w:rsid w:val="00C41210"/>
    <w:rsid w:val="00C41ECB"/>
    <w:rsid w:val="00C434AC"/>
    <w:rsid w:val="00C4423F"/>
    <w:rsid w:val="00C456B0"/>
    <w:rsid w:val="00C475A8"/>
    <w:rsid w:val="00C50250"/>
    <w:rsid w:val="00C51E22"/>
    <w:rsid w:val="00C51EDD"/>
    <w:rsid w:val="00C51F9C"/>
    <w:rsid w:val="00C568CF"/>
    <w:rsid w:val="00C610E6"/>
    <w:rsid w:val="00C61378"/>
    <w:rsid w:val="00C6331B"/>
    <w:rsid w:val="00C64414"/>
    <w:rsid w:val="00C70983"/>
    <w:rsid w:val="00C71889"/>
    <w:rsid w:val="00C7560F"/>
    <w:rsid w:val="00C821D4"/>
    <w:rsid w:val="00C826D3"/>
    <w:rsid w:val="00C83AEE"/>
    <w:rsid w:val="00C84C78"/>
    <w:rsid w:val="00C92DD6"/>
    <w:rsid w:val="00C9490D"/>
    <w:rsid w:val="00C96275"/>
    <w:rsid w:val="00C9677B"/>
    <w:rsid w:val="00CB4087"/>
    <w:rsid w:val="00CB4FED"/>
    <w:rsid w:val="00CC3299"/>
    <w:rsid w:val="00CC4E3C"/>
    <w:rsid w:val="00CC598E"/>
    <w:rsid w:val="00CC5B4D"/>
    <w:rsid w:val="00CC75B6"/>
    <w:rsid w:val="00CD266E"/>
    <w:rsid w:val="00CD3FBC"/>
    <w:rsid w:val="00CD46CB"/>
    <w:rsid w:val="00CE4D9C"/>
    <w:rsid w:val="00CF0FF2"/>
    <w:rsid w:val="00CF1296"/>
    <w:rsid w:val="00CF1738"/>
    <w:rsid w:val="00CF5374"/>
    <w:rsid w:val="00D10C42"/>
    <w:rsid w:val="00D11C34"/>
    <w:rsid w:val="00D12AE9"/>
    <w:rsid w:val="00D12D86"/>
    <w:rsid w:val="00D1597C"/>
    <w:rsid w:val="00D20E45"/>
    <w:rsid w:val="00D25123"/>
    <w:rsid w:val="00D26EC6"/>
    <w:rsid w:val="00D30E8C"/>
    <w:rsid w:val="00D32B37"/>
    <w:rsid w:val="00D34D7C"/>
    <w:rsid w:val="00D362F6"/>
    <w:rsid w:val="00D430BD"/>
    <w:rsid w:val="00D44C05"/>
    <w:rsid w:val="00D44D17"/>
    <w:rsid w:val="00D44F48"/>
    <w:rsid w:val="00D46DA8"/>
    <w:rsid w:val="00D511E4"/>
    <w:rsid w:val="00D52862"/>
    <w:rsid w:val="00D5332A"/>
    <w:rsid w:val="00D634D5"/>
    <w:rsid w:val="00D71671"/>
    <w:rsid w:val="00D733F4"/>
    <w:rsid w:val="00D747A1"/>
    <w:rsid w:val="00D758BF"/>
    <w:rsid w:val="00D76867"/>
    <w:rsid w:val="00D83199"/>
    <w:rsid w:val="00D831C5"/>
    <w:rsid w:val="00D83997"/>
    <w:rsid w:val="00D83B16"/>
    <w:rsid w:val="00D83E42"/>
    <w:rsid w:val="00D840E5"/>
    <w:rsid w:val="00D90C00"/>
    <w:rsid w:val="00D93B94"/>
    <w:rsid w:val="00D95D0F"/>
    <w:rsid w:val="00D96415"/>
    <w:rsid w:val="00DA7356"/>
    <w:rsid w:val="00DB23F0"/>
    <w:rsid w:val="00DB4B3B"/>
    <w:rsid w:val="00DB6F92"/>
    <w:rsid w:val="00DB7975"/>
    <w:rsid w:val="00DB7C44"/>
    <w:rsid w:val="00DC011E"/>
    <w:rsid w:val="00DC0229"/>
    <w:rsid w:val="00DC2614"/>
    <w:rsid w:val="00DC40DC"/>
    <w:rsid w:val="00DC6CDB"/>
    <w:rsid w:val="00DC78E2"/>
    <w:rsid w:val="00DD245E"/>
    <w:rsid w:val="00DD2FFB"/>
    <w:rsid w:val="00DD4773"/>
    <w:rsid w:val="00DD695F"/>
    <w:rsid w:val="00DE0230"/>
    <w:rsid w:val="00DE3F4E"/>
    <w:rsid w:val="00DE43FA"/>
    <w:rsid w:val="00DE54D3"/>
    <w:rsid w:val="00DF162E"/>
    <w:rsid w:val="00DF4555"/>
    <w:rsid w:val="00DF5FF8"/>
    <w:rsid w:val="00DF6525"/>
    <w:rsid w:val="00E00422"/>
    <w:rsid w:val="00E00601"/>
    <w:rsid w:val="00E00A0E"/>
    <w:rsid w:val="00E025EC"/>
    <w:rsid w:val="00E028B8"/>
    <w:rsid w:val="00E0296C"/>
    <w:rsid w:val="00E11738"/>
    <w:rsid w:val="00E15ED9"/>
    <w:rsid w:val="00E16E21"/>
    <w:rsid w:val="00E1748D"/>
    <w:rsid w:val="00E21134"/>
    <w:rsid w:val="00E216AA"/>
    <w:rsid w:val="00E21DA7"/>
    <w:rsid w:val="00E22082"/>
    <w:rsid w:val="00E2279A"/>
    <w:rsid w:val="00E24960"/>
    <w:rsid w:val="00E24C94"/>
    <w:rsid w:val="00E2543B"/>
    <w:rsid w:val="00E26A63"/>
    <w:rsid w:val="00E27604"/>
    <w:rsid w:val="00E30D97"/>
    <w:rsid w:val="00E30DB0"/>
    <w:rsid w:val="00E3365B"/>
    <w:rsid w:val="00E3461F"/>
    <w:rsid w:val="00E40F63"/>
    <w:rsid w:val="00E42A8F"/>
    <w:rsid w:val="00E43708"/>
    <w:rsid w:val="00E43E6E"/>
    <w:rsid w:val="00E465CA"/>
    <w:rsid w:val="00E50826"/>
    <w:rsid w:val="00E55191"/>
    <w:rsid w:val="00E554A9"/>
    <w:rsid w:val="00E56171"/>
    <w:rsid w:val="00E6096F"/>
    <w:rsid w:val="00E63ADA"/>
    <w:rsid w:val="00E70604"/>
    <w:rsid w:val="00E71516"/>
    <w:rsid w:val="00E73E72"/>
    <w:rsid w:val="00E74C34"/>
    <w:rsid w:val="00E75538"/>
    <w:rsid w:val="00E7647E"/>
    <w:rsid w:val="00E801C4"/>
    <w:rsid w:val="00E828F2"/>
    <w:rsid w:val="00E82BC3"/>
    <w:rsid w:val="00E83AE5"/>
    <w:rsid w:val="00E87552"/>
    <w:rsid w:val="00E876E2"/>
    <w:rsid w:val="00E911D1"/>
    <w:rsid w:val="00E9182B"/>
    <w:rsid w:val="00E92546"/>
    <w:rsid w:val="00E92F3A"/>
    <w:rsid w:val="00E9389C"/>
    <w:rsid w:val="00E9500A"/>
    <w:rsid w:val="00E95FFC"/>
    <w:rsid w:val="00E96159"/>
    <w:rsid w:val="00EA03CA"/>
    <w:rsid w:val="00EA2E42"/>
    <w:rsid w:val="00EA3FA2"/>
    <w:rsid w:val="00EA5E73"/>
    <w:rsid w:val="00EA5F3D"/>
    <w:rsid w:val="00EA7F4B"/>
    <w:rsid w:val="00EB2B3B"/>
    <w:rsid w:val="00EB355A"/>
    <w:rsid w:val="00EB5F3A"/>
    <w:rsid w:val="00EB74BE"/>
    <w:rsid w:val="00EC07A7"/>
    <w:rsid w:val="00EC283C"/>
    <w:rsid w:val="00EC3D6E"/>
    <w:rsid w:val="00EC46E9"/>
    <w:rsid w:val="00ED2E18"/>
    <w:rsid w:val="00ED7682"/>
    <w:rsid w:val="00EE00F7"/>
    <w:rsid w:val="00EE10DA"/>
    <w:rsid w:val="00EE2500"/>
    <w:rsid w:val="00EE25B7"/>
    <w:rsid w:val="00EF0582"/>
    <w:rsid w:val="00EF081A"/>
    <w:rsid w:val="00EF0CF0"/>
    <w:rsid w:val="00EF2897"/>
    <w:rsid w:val="00EF4874"/>
    <w:rsid w:val="00EF5ED7"/>
    <w:rsid w:val="00EF65B9"/>
    <w:rsid w:val="00EF6E8F"/>
    <w:rsid w:val="00F05785"/>
    <w:rsid w:val="00F07603"/>
    <w:rsid w:val="00F122AB"/>
    <w:rsid w:val="00F1336E"/>
    <w:rsid w:val="00F163F9"/>
    <w:rsid w:val="00F21939"/>
    <w:rsid w:val="00F21EBC"/>
    <w:rsid w:val="00F21FEA"/>
    <w:rsid w:val="00F27FAC"/>
    <w:rsid w:val="00F36AA8"/>
    <w:rsid w:val="00F37F78"/>
    <w:rsid w:val="00F37FBA"/>
    <w:rsid w:val="00F420C0"/>
    <w:rsid w:val="00F42E6A"/>
    <w:rsid w:val="00F4575C"/>
    <w:rsid w:val="00F45B7D"/>
    <w:rsid w:val="00F46022"/>
    <w:rsid w:val="00F47332"/>
    <w:rsid w:val="00F47A5F"/>
    <w:rsid w:val="00F50752"/>
    <w:rsid w:val="00F52AB5"/>
    <w:rsid w:val="00F53352"/>
    <w:rsid w:val="00F62D65"/>
    <w:rsid w:val="00F64BAC"/>
    <w:rsid w:val="00F65842"/>
    <w:rsid w:val="00F65C0F"/>
    <w:rsid w:val="00F6683A"/>
    <w:rsid w:val="00F67187"/>
    <w:rsid w:val="00F67CFC"/>
    <w:rsid w:val="00F70287"/>
    <w:rsid w:val="00F72A6F"/>
    <w:rsid w:val="00F75E35"/>
    <w:rsid w:val="00F76158"/>
    <w:rsid w:val="00F76297"/>
    <w:rsid w:val="00F76367"/>
    <w:rsid w:val="00F8176A"/>
    <w:rsid w:val="00F86639"/>
    <w:rsid w:val="00F875E8"/>
    <w:rsid w:val="00F90059"/>
    <w:rsid w:val="00F90D22"/>
    <w:rsid w:val="00F91750"/>
    <w:rsid w:val="00F9319D"/>
    <w:rsid w:val="00F95B53"/>
    <w:rsid w:val="00FA0EB6"/>
    <w:rsid w:val="00FB2AFB"/>
    <w:rsid w:val="00FB30CD"/>
    <w:rsid w:val="00FB339A"/>
    <w:rsid w:val="00FB3D46"/>
    <w:rsid w:val="00FB4F3F"/>
    <w:rsid w:val="00FB5A8B"/>
    <w:rsid w:val="00FC07AA"/>
    <w:rsid w:val="00FC0BFE"/>
    <w:rsid w:val="00FC1DAE"/>
    <w:rsid w:val="00FC2AAE"/>
    <w:rsid w:val="00FC37D1"/>
    <w:rsid w:val="00FC454B"/>
    <w:rsid w:val="00FC488B"/>
    <w:rsid w:val="00FC51B6"/>
    <w:rsid w:val="00FC5D2A"/>
    <w:rsid w:val="00FC6841"/>
    <w:rsid w:val="00FC798A"/>
    <w:rsid w:val="00FD1AC6"/>
    <w:rsid w:val="00FD5483"/>
    <w:rsid w:val="00FD58F3"/>
    <w:rsid w:val="00FD7F12"/>
    <w:rsid w:val="00FE19AC"/>
    <w:rsid w:val="00FE4363"/>
    <w:rsid w:val="00FE485F"/>
    <w:rsid w:val="00FE6D0F"/>
    <w:rsid w:val="00FF3AA3"/>
    <w:rsid w:val="00FF47B6"/>
    <w:rsid w:val="00FF77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none [1612]">
      <v:stroke color="none [1612]" weight=".25pt"/>
      <o:colormru v:ext="edit" colors="black"/>
    </o:shapedefaults>
    <o:shapelayout v:ext="edit">
      <o:idmap v:ext="edit" data="1"/>
    </o:shapelayout>
  </w:shapeDefaults>
  <w:decimalSymbol w:val=","/>
  <w:listSeparator w:val=";"/>
  <w14:docId w14:val="10CA8F4A"/>
  <w15:docId w15:val="{B0E4DA3E-BD48-4DE4-BD03-0D2D2952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mbria"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2"/>
    <w:lsdException w:name="Medium Grid 1 Accent 3" w:uiPriority="6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1"/>
    <w:lsdException w:name="Dark List Accent 4" w:uiPriority="62"/>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0"/>
    <w:lsdException w:name="Medium Grid 3 Accent 5" w:uiPriority="99"/>
    <w:lsdException w:name="Dark List Accent 5" w:uiPriority="99"/>
    <w:lsdException w:name="Colorful Shading Accent 5" w:uiPriority="99"/>
    <w:lsdException w:name="Colorful List Accent 5" w:uiPriority="99"/>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0"/>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ebook"/>
    <w:qFormat/>
    <w:rsid w:val="00CF1296"/>
    <w:pPr>
      <w:jc w:val="both"/>
    </w:pPr>
    <w:rPr>
      <w:rFonts w:ascii="Garamond" w:hAnsi="Garamond"/>
      <w:sz w:val="26"/>
      <w:szCs w:val="24"/>
    </w:rPr>
  </w:style>
  <w:style w:type="paragraph" w:styleId="Titolo1">
    <w:name w:val="heading 1"/>
    <w:aliases w:val="Parte EBOOK"/>
    <w:basedOn w:val="Normale"/>
    <w:next w:val="Normale"/>
    <w:link w:val="Titolo1Carattere"/>
    <w:uiPriority w:val="9"/>
    <w:qFormat/>
    <w:rsid w:val="009C1ACD"/>
    <w:pPr>
      <w:jc w:val="center"/>
      <w:outlineLvl w:val="0"/>
    </w:pPr>
    <w:rPr>
      <w:b/>
      <w:color w:val="4C81BA"/>
      <w:sz w:val="44"/>
      <w:szCs w:val="40"/>
    </w:rPr>
  </w:style>
  <w:style w:type="paragraph" w:styleId="Titolo2">
    <w:name w:val="heading 2"/>
    <w:aliases w:val="Sezione EBOOK"/>
    <w:basedOn w:val="Titolo6"/>
    <w:next w:val="Normale"/>
    <w:link w:val="Titolo2Carattere"/>
    <w:uiPriority w:val="9"/>
    <w:qFormat/>
    <w:rsid w:val="009C1ACD"/>
    <w:pPr>
      <w:ind w:left="0" w:firstLine="0"/>
      <w:jc w:val="center"/>
      <w:outlineLvl w:val="1"/>
    </w:pPr>
    <w:rPr>
      <w:b w:val="0"/>
      <w:color w:val="4C81BA"/>
    </w:rPr>
  </w:style>
  <w:style w:type="paragraph" w:styleId="Titolo3">
    <w:name w:val="heading 3"/>
    <w:aliases w:val="Capitolo/contributo"/>
    <w:basedOn w:val="Titolo2"/>
    <w:next w:val="Normale"/>
    <w:link w:val="Titolo3Carattere"/>
    <w:uiPriority w:val="9"/>
    <w:qFormat/>
    <w:rsid w:val="009C1ACD"/>
    <w:pPr>
      <w:jc w:val="left"/>
      <w:outlineLvl w:val="2"/>
    </w:pPr>
    <w:rPr>
      <w:b/>
      <w:bCs w:val="0"/>
      <w:iCs w:val="0"/>
      <w:sz w:val="36"/>
      <w:szCs w:val="36"/>
    </w:rPr>
  </w:style>
  <w:style w:type="paragraph" w:styleId="Titolo4">
    <w:name w:val="heading 4"/>
    <w:aliases w:val="Paragrafo"/>
    <w:basedOn w:val="Titolo3"/>
    <w:next w:val="Normale"/>
    <w:link w:val="Titolo4Carattere"/>
    <w:qFormat/>
    <w:rsid w:val="00CF1296"/>
    <w:pPr>
      <w:ind w:left="425" w:hanging="425"/>
      <w:jc w:val="both"/>
      <w:outlineLvl w:val="3"/>
    </w:pPr>
    <w:rPr>
      <w:sz w:val="26"/>
      <w:szCs w:val="30"/>
    </w:rPr>
  </w:style>
  <w:style w:type="paragraph" w:styleId="Titolo5">
    <w:name w:val="heading 5"/>
    <w:aliases w:val="Sottoparagrafo"/>
    <w:basedOn w:val="Titolo4"/>
    <w:next w:val="Normale"/>
    <w:link w:val="Titolo5Carattere"/>
    <w:qFormat/>
    <w:rsid w:val="00365F61"/>
    <w:pPr>
      <w:ind w:left="567" w:hanging="567"/>
      <w:outlineLvl w:val="4"/>
    </w:pPr>
  </w:style>
  <w:style w:type="paragraph" w:styleId="Titolo6">
    <w:name w:val="heading 6"/>
    <w:aliases w:val="Sotto-sottoparagrafo"/>
    <w:basedOn w:val="Normale"/>
    <w:next w:val="Normale"/>
    <w:link w:val="Titolo6Carattere"/>
    <w:unhideWhenUsed/>
    <w:qFormat/>
    <w:rsid w:val="00A86196"/>
    <w:pPr>
      <w:keepNext/>
      <w:keepLines/>
      <w:spacing w:after="260"/>
      <w:ind w:left="709" w:hanging="709"/>
      <w:outlineLvl w:val="5"/>
    </w:pPr>
    <w:rPr>
      <w:b/>
      <w:bCs/>
      <w:iCs/>
      <w:color w:val="3E6194"/>
      <w:szCs w:val="30"/>
    </w:rPr>
  </w:style>
  <w:style w:type="paragraph" w:styleId="Titolo7">
    <w:name w:val="heading 7"/>
    <w:basedOn w:val="Normale"/>
    <w:next w:val="Normale"/>
    <w:link w:val="Titolo7Carattere"/>
    <w:unhideWhenUsed/>
    <w:qFormat/>
    <w:rsid w:val="00E75538"/>
    <w:pPr>
      <w:widowControl w:val="0"/>
      <w:tabs>
        <w:tab w:val="num" w:pos="1296"/>
      </w:tabs>
      <w:spacing w:before="240" w:after="60" w:line="260" w:lineRule="exact"/>
      <w:ind w:left="1296" w:right="193" w:hanging="1296"/>
      <w:outlineLvl w:val="6"/>
    </w:pPr>
    <w:rPr>
      <w:rFonts w:eastAsia="Times New Roman"/>
      <w:snapToGrid w:val="0"/>
      <w:sz w:val="20"/>
    </w:rPr>
  </w:style>
  <w:style w:type="paragraph" w:styleId="Titolo8">
    <w:name w:val="heading 8"/>
    <w:basedOn w:val="Normale"/>
    <w:next w:val="Normale"/>
    <w:link w:val="Titolo8Carattere"/>
    <w:unhideWhenUsed/>
    <w:qFormat/>
    <w:rsid w:val="00E75538"/>
    <w:pPr>
      <w:widowControl w:val="0"/>
      <w:tabs>
        <w:tab w:val="num" w:pos="1440"/>
      </w:tabs>
      <w:spacing w:before="240" w:after="60" w:line="260" w:lineRule="exact"/>
      <w:ind w:left="1440" w:right="193" w:hanging="1440"/>
      <w:outlineLvl w:val="7"/>
    </w:pPr>
    <w:rPr>
      <w:rFonts w:eastAsia="Times New Roman"/>
      <w:i/>
      <w:snapToGrid w:val="0"/>
      <w:sz w:val="20"/>
    </w:rPr>
  </w:style>
  <w:style w:type="paragraph" w:styleId="Titolo9">
    <w:name w:val="heading 9"/>
    <w:basedOn w:val="Normale"/>
    <w:next w:val="Normale"/>
    <w:link w:val="Titolo9Carattere"/>
    <w:unhideWhenUsed/>
    <w:qFormat/>
    <w:rsid w:val="00E75538"/>
    <w:pPr>
      <w:widowControl w:val="0"/>
      <w:tabs>
        <w:tab w:val="num" w:pos="1584"/>
      </w:tabs>
      <w:spacing w:before="240" w:after="60" w:line="260" w:lineRule="exact"/>
      <w:ind w:left="1584" w:right="193" w:hanging="1584"/>
      <w:outlineLvl w:val="8"/>
    </w:pPr>
    <w:rPr>
      <w:rFonts w:eastAsia="Times New Roman"/>
      <w:i/>
      <w:snapToGrid w:val="0"/>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Parte EBOOK Carattere"/>
    <w:basedOn w:val="Carpredefinitoparagrafo"/>
    <w:link w:val="Titolo1"/>
    <w:uiPriority w:val="9"/>
    <w:rsid w:val="009C1ACD"/>
    <w:rPr>
      <w:rFonts w:ascii="Garamond" w:hAnsi="Garamond"/>
      <w:b/>
      <w:color w:val="4C81BA"/>
      <w:sz w:val="44"/>
      <w:szCs w:val="40"/>
    </w:rPr>
  </w:style>
  <w:style w:type="character" w:customStyle="1" w:styleId="Titolo2Carattere">
    <w:name w:val="Titolo 2 Carattere"/>
    <w:aliases w:val="Sezione EBOOK Carattere"/>
    <w:basedOn w:val="Carpredefinitoparagrafo"/>
    <w:link w:val="Titolo2"/>
    <w:uiPriority w:val="9"/>
    <w:rsid w:val="009C1ACD"/>
    <w:rPr>
      <w:rFonts w:ascii="Garamond" w:hAnsi="Garamond"/>
      <w:bCs/>
      <w:iCs/>
      <w:color w:val="4C81BA"/>
      <w:sz w:val="26"/>
      <w:szCs w:val="30"/>
    </w:rPr>
  </w:style>
  <w:style w:type="character" w:customStyle="1" w:styleId="Titolo3Carattere">
    <w:name w:val="Titolo 3 Carattere"/>
    <w:aliases w:val="Capitolo/contributo Carattere"/>
    <w:basedOn w:val="Carpredefinitoparagrafo"/>
    <w:link w:val="Titolo3"/>
    <w:uiPriority w:val="9"/>
    <w:rsid w:val="009C1ACD"/>
    <w:rPr>
      <w:rFonts w:ascii="Garamond" w:hAnsi="Garamond"/>
      <w:b/>
      <w:color w:val="4C81BA"/>
      <w:sz w:val="36"/>
      <w:szCs w:val="36"/>
    </w:rPr>
  </w:style>
  <w:style w:type="character" w:customStyle="1" w:styleId="Titolo4Carattere">
    <w:name w:val="Titolo 4 Carattere"/>
    <w:aliases w:val="Paragrafo Carattere"/>
    <w:basedOn w:val="Carpredefinitoparagrafo"/>
    <w:link w:val="Titolo4"/>
    <w:rsid w:val="00CF1296"/>
    <w:rPr>
      <w:rFonts w:ascii="Garamond" w:hAnsi="Garamond"/>
      <w:b/>
      <w:color w:val="CC0000"/>
      <w:sz w:val="26"/>
      <w:szCs w:val="30"/>
    </w:rPr>
  </w:style>
  <w:style w:type="character" w:customStyle="1" w:styleId="Titolo5Carattere">
    <w:name w:val="Titolo 5 Carattere"/>
    <w:aliases w:val="Sottoparagrafo Carattere"/>
    <w:basedOn w:val="Carpredefinitoparagrafo"/>
    <w:link w:val="Titolo5"/>
    <w:rsid w:val="00365F61"/>
    <w:rPr>
      <w:rFonts w:ascii="Garamond" w:hAnsi="Garamond"/>
      <w:b/>
      <w:bCs/>
      <w:iCs/>
      <w:color w:val="71868F"/>
      <w:sz w:val="26"/>
      <w:szCs w:val="30"/>
    </w:rPr>
  </w:style>
  <w:style w:type="character" w:customStyle="1" w:styleId="Titolo6Carattere">
    <w:name w:val="Titolo 6 Carattere"/>
    <w:aliases w:val="Sotto-sottoparagrafo Carattere"/>
    <w:basedOn w:val="Carpredefinitoparagrafo"/>
    <w:link w:val="Titolo6"/>
    <w:rsid w:val="00A86196"/>
    <w:rPr>
      <w:rFonts w:ascii="Garamond" w:hAnsi="Garamond"/>
      <w:b/>
      <w:bCs/>
      <w:iCs/>
      <w:color w:val="3E6194"/>
      <w:sz w:val="26"/>
      <w:szCs w:val="30"/>
    </w:rPr>
  </w:style>
  <w:style w:type="character" w:customStyle="1" w:styleId="Titolo7Carattere">
    <w:name w:val="Titolo 7 Carattere"/>
    <w:basedOn w:val="Carpredefinitoparagrafo"/>
    <w:link w:val="Titolo7"/>
    <w:rsid w:val="009D6745"/>
    <w:rPr>
      <w:rFonts w:ascii="Arial Narrow" w:eastAsia="Times New Roman" w:hAnsi="Arial Narrow"/>
      <w:snapToGrid w:val="0"/>
      <w:szCs w:val="24"/>
    </w:rPr>
  </w:style>
  <w:style w:type="character" w:customStyle="1" w:styleId="Titolo8Carattere">
    <w:name w:val="Titolo 8 Carattere"/>
    <w:basedOn w:val="Carpredefinitoparagrafo"/>
    <w:link w:val="Titolo8"/>
    <w:rsid w:val="009D6745"/>
    <w:rPr>
      <w:rFonts w:ascii="Arial Narrow" w:eastAsia="Times New Roman" w:hAnsi="Arial Narrow"/>
      <w:i/>
      <w:snapToGrid w:val="0"/>
      <w:szCs w:val="24"/>
    </w:rPr>
  </w:style>
  <w:style w:type="character" w:customStyle="1" w:styleId="Titolo9Carattere">
    <w:name w:val="Titolo 9 Carattere"/>
    <w:basedOn w:val="Carpredefinitoparagrafo"/>
    <w:link w:val="Titolo9"/>
    <w:rsid w:val="009D6745"/>
    <w:rPr>
      <w:rFonts w:ascii="Arial Narrow" w:eastAsia="Times New Roman" w:hAnsi="Arial Narrow"/>
      <w:i/>
      <w:snapToGrid w:val="0"/>
      <w:sz w:val="18"/>
      <w:szCs w:val="24"/>
    </w:rPr>
  </w:style>
  <w:style w:type="paragraph" w:styleId="Testonotaapidipagina">
    <w:name w:val="footnote text"/>
    <w:basedOn w:val="Normale"/>
    <w:link w:val="TestonotaapidipaginaCarattere"/>
    <w:uiPriority w:val="99"/>
    <w:qFormat/>
    <w:rsid w:val="00513BF6"/>
    <w:rPr>
      <w:rFonts w:eastAsia="Times New Roman"/>
      <w:sz w:val="22"/>
      <w:szCs w:val="20"/>
    </w:rPr>
  </w:style>
  <w:style w:type="character" w:customStyle="1" w:styleId="TestonotaapidipaginaCarattere">
    <w:name w:val="Testo nota a piè di pagina Carattere"/>
    <w:basedOn w:val="Carpredefinitoparagrafo"/>
    <w:link w:val="Testonotaapidipagina"/>
    <w:uiPriority w:val="99"/>
    <w:rsid w:val="00513BF6"/>
    <w:rPr>
      <w:rFonts w:ascii="Garamond" w:eastAsia="Times New Roman" w:hAnsi="Garamond"/>
      <w:sz w:val="22"/>
    </w:rPr>
  </w:style>
  <w:style w:type="paragraph" w:styleId="Intestazione">
    <w:name w:val="header"/>
    <w:aliases w:val="EBOOK"/>
    <w:basedOn w:val="Normale"/>
    <w:link w:val="IntestazioneCarattere"/>
    <w:uiPriority w:val="99"/>
    <w:qFormat/>
    <w:rsid w:val="00E9389C"/>
    <w:pPr>
      <w:jc w:val="center"/>
    </w:pPr>
    <w:rPr>
      <w:rFonts w:cs="Arial"/>
      <w:sz w:val="22"/>
      <w:szCs w:val="18"/>
    </w:rPr>
  </w:style>
  <w:style w:type="character" w:customStyle="1" w:styleId="IntestazioneCarattere">
    <w:name w:val="Intestazione Carattere"/>
    <w:aliases w:val="EBOOK Carattere"/>
    <w:basedOn w:val="Carpredefinitoparagrafo"/>
    <w:link w:val="Intestazione"/>
    <w:uiPriority w:val="99"/>
    <w:rsid w:val="00E9389C"/>
    <w:rPr>
      <w:rFonts w:ascii="Garamond" w:hAnsi="Garamond" w:cs="Arial"/>
      <w:sz w:val="22"/>
      <w:szCs w:val="18"/>
    </w:rPr>
  </w:style>
  <w:style w:type="paragraph" w:styleId="Pidipagina">
    <w:name w:val="footer"/>
    <w:basedOn w:val="Intestazione"/>
    <w:link w:val="PidipaginaCarattere"/>
    <w:qFormat/>
    <w:rsid w:val="0031771E"/>
  </w:style>
  <w:style w:type="character" w:customStyle="1" w:styleId="PidipaginaCarattere">
    <w:name w:val="Piè di pagina Carattere"/>
    <w:basedOn w:val="Carpredefinitoparagrafo"/>
    <w:link w:val="Pidipagina"/>
    <w:rsid w:val="0031771E"/>
    <w:rPr>
      <w:rFonts w:ascii="Arial" w:hAnsi="Arial" w:cs="Arial"/>
      <w:szCs w:val="18"/>
    </w:rPr>
  </w:style>
  <w:style w:type="character" w:styleId="Rimandonotaapidipagina">
    <w:name w:val="footnote reference"/>
    <w:basedOn w:val="Carpredefinitoparagrafo"/>
    <w:uiPriority w:val="99"/>
    <w:rsid w:val="00D83997"/>
    <w:rPr>
      <w:rFonts w:ascii="Garamond" w:hAnsi="Garamond"/>
      <w:vertAlign w:val="superscript"/>
      <w:lang w:val="es-ES_tradnl"/>
    </w:rPr>
  </w:style>
  <w:style w:type="character" w:styleId="Numeropagina">
    <w:name w:val="page number"/>
    <w:qFormat/>
    <w:rsid w:val="003359D4"/>
  </w:style>
  <w:style w:type="table" w:styleId="Tabellasemplice1">
    <w:name w:val="Table Simple 1"/>
    <w:basedOn w:val="Tabellanormale"/>
    <w:rsid w:val="00E801C4"/>
    <w:rPr>
      <w:rFonts w:eastAsia="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rsid w:val="00E801C4"/>
    <w:pPr>
      <w:widowControl w:val="0"/>
      <w:spacing w:line="300" w:lineRule="exact"/>
      <w:jc w:val="both"/>
    </w:pPr>
    <w:rPr>
      <w:rFonts w:eastAsia="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rsid w:val="00E801C4"/>
    <w:pPr>
      <w:widowControl w:val="0"/>
      <w:spacing w:line="300" w:lineRule="exact"/>
      <w:jc w:val="both"/>
    </w:pPr>
    <w:rPr>
      <w:rFonts w:eastAsia="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E801C4"/>
    <w:pPr>
      <w:widowControl w:val="0"/>
      <w:spacing w:line="300" w:lineRule="exact"/>
      <w:jc w:val="both"/>
    </w:pPr>
    <w:rPr>
      <w:rFonts w:eastAsia="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E801C4"/>
    <w:pPr>
      <w:widowControl w:val="0"/>
      <w:spacing w:line="300" w:lineRule="exact"/>
      <w:jc w:val="both"/>
    </w:pPr>
    <w:rPr>
      <w:rFonts w:eastAsia="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E801C4"/>
    <w:pPr>
      <w:widowControl w:val="0"/>
      <w:spacing w:line="300" w:lineRule="exact"/>
      <w:jc w:val="both"/>
    </w:pPr>
    <w:rPr>
      <w:rFonts w:eastAsia="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rsid w:val="00E801C4"/>
    <w:pPr>
      <w:widowControl w:val="0"/>
      <w:spacing w:line="300" w:lineRule="exact"/>
      <w:jc w:val="both"/>
    </w:pPr>
    <w:rPr>
      <w:rFonts w:eastAsia="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rsid w:val="00E801C4"/>
    <w:pPr>
      <w:widowControl w:val="0"/>
      <w:spacing w:line="300" w:lineRule="exact"/>
      <w:jc w:val="both"/>
    </w:pPr>
    <w:rPr>
      <w:rFonts w:eastAsia="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E801C4"/>
    <w:pPr>
      <w:widowControl w:val="0"/>
      <w:spacing w:line="300" w:lineRule="exact"/>
      <w:jc w:val="both"/>
    </w:pPr>
    <w:rPr>
      <w:rFonts w:eastAsia="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E801C4"/>
    <w:pPr>
      <w:widowControl w:val="0"/>
      <w:spacing w:line="300" w:lineRule="exact"/>
      <w:jc w:val="both"/>
    </w:pPr>
    <w:rPr>
      <w:rFonts w:eastAsia="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rsid w:val="00E801C4"/>
    <w:pPr>
      <w:widowControl w:val="0"/>
      <w:spacing w:line="300" w:lineRule="exact"/>
      <w:jc w:val="both"/>
    </w:pPr>
    <w:rPr>
      <w:rFonts w:eastAsia="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rsid w:val="00E801C4"/>
    <w:pPr>
      <w:widowControl w:val="0"/>
      <w:spacing w:line="300" w:lineRule="exact"/>
      <w:jc w:val="both"/>
    </w:pPr>
    <w:rPr>
      <w:rFonts w:eastAsia="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rsid w:val="00E801C4"/>
    <w:pPr>
      <w:widowControl w:val="0"/>
      <w:spacing w:line="300" w:lineRule="exact"/>
      <w:jc w:val="both"/>
    </w:pPr>
    <w:rPr>
      <w:rFonts w:eastAsia="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rsid w:val="00E801C4"/>
    <w:pPr>
      <w:widowControl w:val="0"/>
      <w:spacing w:line="300" w:lineRule="exact"/>
      <w:jc w:val="both"/>
    </w:pPr>
    <w:rPr>
      <w:rFonts w:eastAsia="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rsid w:val="00E801C4"/>
    <w:pPr>
      <w:widowControl w:val="0"/>
      <w:spacing w:line="300" w:lineRule="exact"/>
      <w:jc w:val="both"/>
    </w:pPr>
    <w:rPr>
      <w:rFonts w:eastAsia="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Grigliatabella1">
    <w:name w:val="Table Grid 1"/>
    <w:basedOn w:val="Tabellanormale"/>
    <w:rsid w:val="00E801C4"/>
    <w:pPr>
      <w:widowControl w:val="0"/>
      <w:spacing w:line="300" w:lineRule="exact"/>
      <w:jc w:val="both"/>
    </w:pPr>
    <w:rPr>
      <w:rFonts w:eastAsia="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rsid w:val="00E801C4"/>
    <w:pPr>
      <w:widowControl w:val="0"/>
      <w:spacing w:line="300" w:lineRule="exact"/>
      <w:jc w:val="both"/>
    </w:pPr>
    <w:rPr>
      <w:rFonts w:eastAsia="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rsid w:val="00E801C4"/>
    <w:pPr>
      <w:widowControl w:val="0"/>
      <w:spacing w:line="300" w:lineRule="exact"/>
      <w:jc w:val="both"/>
    </w:pPr>
    <w:rPr>
      <w:rFonts w:eastAsia="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rsid w:val="00E801C4"/>
    <w:pPr>
      <w:widowControl w:val="0"/>
      <w:spacing w:line="300" w:lineRule="exact"/>
      <w:jc w:val="both"/>
    </w:pPr>
    <w:rPr>
      <w:rFonts w:eastAsia="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rsid w:val="00E801C4"/>
    <w:pPr>
      <w:widowControl w:val="0"/>
      <w:spacing w:line="300" w:lineRule="exact"/>
      <w:jc w:val="both"/>
    </w:pPr>
    <w:rPr>
      <w:rFonts w:eastAsia="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rsid w:val="00E801C4"/>
    <w:pPr>
      <w:widowControl w:val="0"/>
      <w:spacing w:line="300" w:lineRule="exact"/>
      <w:jc w:val="both"/>
    </w:pPr>
    <w:rPr>
      <w:rFonts w:eastAsia="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rsid w:val="00E801C4"/>
    <w:pPr>
      <w:widowControl w:val="0"/>
      <w:spacing w:line="300" w:lineRule="exact"/>
      <w:jc w:val="both"/>
    </w:pPr>
    <w:rPr>
      <w:rFonts w:eastAsia="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rsid w:val="00E801C4"/>
    <w:pPr>
      <w:widowControl w:val="0"/>
      <w:spacing w:line="300" w:lineRule="exact"/>
      <w:jc w:val="both"/>
    </w:pPr>
    <w:rPr>
      <w:rFonts w:eastAsia="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rsid w:val="00E801C4"/>
    <w:pPr>
      <w:widowControl w:val="0"/>
      <w:spacing w:line="300" w:lineRule="exact"/>
      <w:jc w:val="both"/>
    </w:pPr>
    <w:rPr>
      <w:rFonts w:eastAsia="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rsid w:val="00E801C4"/>
    <w:pPr>
      <w:widowControl w:val="0"/>
      <w:spacing w:line="300" w:lineRule="exact"/>
      <w:jc w:val="both"/>
    </w:pPr>
    <w:rPr>
      <w:rFonts w:eastAsia="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rsid w:val="00E801C4"/>
    <w:pPr>
      <w:widowControl w:val="0"/>
      <w:spacing w:line="300" w:lineRule="exact"/>
      <w:jc w:val="both"/>
    </w:pPr>
    <w:rPr>
      <w:rFonts w:eastAsia="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rsid w:val="00E801C4"/>
    <w:pPr>
      <w:widowControl w:val="0"/>
      <w:spacing w:line="300" w:lineRule="exact"/>
      <w:jc w:val="both"/>
    </w:pPr>
    <w:rPr>
      <w:rFonts w:eastAsia="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rsid w:val="00E801C4"/>
    <w:pPr>
      <w:widowControl w:val="0"/>
      <w:spacing w:line="300" w:lineRule="exact"/>
      <w:jc w:val="both"/>
    </w:pPr>
    <w:rPr>
      <w:rFonts w:eastAsia="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rsid w:val="00E801C4"/>
    <w:pPr>
      <w:widowControl w:val="0"/>
      <w:spacing w:line="300" w:lineRule="exact"/>
      <w:jc w:val="both"/>
    </w:pPr>
    <w:rPr>
      <w:rFonts w:eastAsia="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rsid w:val="00E801C4"/>
    <w:pPr>
      <w:widowControl w:val="0"/>
      <w:spacing w:line="300" w:lineRule="exact"/>
      <w:jc w:val="both"/>
    </w:pPr>
    <w:rPr>
      <w:rFonts w:eastAsia="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rsid w:val="00E801C4"/>
    <w:pPr>
      <w:widowControl w:val="0"/>
      <w:spacing w:line="300" w:lineRule="exact"/>
      <w:jc w:val="both"/>
    </w:pPr>
    <w:rPr>
      <w:rFonts w:eastAsia="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effetti3D1">
    <w:name w:val="Table 3D effects 1"/>
    <w:basedOn w:val="Tabellanormale"/>
    <w:rsid w:val="00E801C4"/>
    <w:pPr>
      <w:widowControl w:val="0"/>
      <w:spacing w:line="300" w:lineRule="exact"/>
      <w:jc w:val="both"/>
    </w:pPr>
    <w:rPr>
      <w:rFonts w:eastAsia="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rsid w:val="00E801C4"/>
    <w:pPr>
      <w:widowControl w:val="0"/>
      <w:spacing w:line="300" w:lineRule="exact"/>
      <w:jc w:val="both"/>
    </w:pPr>
    <w:rPr>
      <w:rFonts w:eastAsia="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rsid w:val="00E801C4"/>
    <w:pPr>
      <w:widowControl w:val="0"/>
      <w:spacing w:line="300" w:lineRule="exact"/>
      <w:jc w:val="both"/>
    </w:pPr>
    <w:rPr>
      <w:rFonts w:eastAsia="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temporanea">
    <w:name w:val="Table Contemporary"/>
    <w:basedOn w:val="Tabellanormale"/>
    <w:rsid w:val="00E801C4"/>
    <w:pPr>
      <w:widowControl w:val="0"/>
      <w:spacing w:line="300" w:lineRule="exact"/>
      <w:jc w:val="both"/>
    </w:pPr>
    <w:rPr>
      <w:rFonts w:eastAsia="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rsid w:val="00E801C4"/>
    <w:pPr>
      <w:widowControl w:val="0"/>
      <w:spacing w:line="300" w:lineRule="exact"/>
      <w:jc w:val="both"/>
    </w:pPr>
    <w:rPr>
      <w:rFonts w:eastAsia="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professionale">
    <w:name w:val="Table Professional"/>
    <w:basedOn w:val="Tabellanormale"/>
    <w:rsid w:val="00E801C4"/>
    <w:pPr>
      <w:widowControl w:val="0"/>
      <w:spacing w:line="300" w:lineRule="exact"/>
      <w:jc w:val="both"/>
    </w:pPr>
    <w:rPr>
      <w:rFonts w:eastAsia="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rsid w:val="00E801C4"/>
    <w:pPr>
      <w:widowControl w:val="0"/>
      <w:spacing w:line="300" w:lineRule="exact"/>
      <w:jc w:val="both"/>
    </w:pPr>
    <w:rPr>
      <w:rFonts w:eastAsia="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rsid w:val="00E801C4"/>
    <w:pPr>
      <w:widowControl w:val="0"/>
      <w:spacing w:line="300" w:lineRule="exact"/>
      <w:jc w:val="both"/>
    </w:pPr>
    <w:rPr>
      <w:rFonts w:eastAsia="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Web1">
    <w:name w:val="Table Web 1"/>
    <w:basedOn w:val="Tabellanormale"/>
    <w:rsid w:val="00E801C4"/>
    <w:pPr>
      <w:widowControl w:val="0"/>
      <w:spacing w:line="300" w:lineRule="exact"/>
      <w:jc w:val="both"/>
    </w:pPr>
    <w:rPr>
      <w:rFonts w:eastAsia="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rsid w:val="00E801C4"/>
    <w:pPr>
      <w:widowControl w:val="0"/>
      <w:spacing w:line="300" w:lineRule="exact"/>
      <w:jc w:val="both"/>
    </w:pPr>
    <w:rPr>
      <w:rFonts w:eastAsia="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rsid w:val="00E801C4"/>
    <w:pPr>
      <w:widowControl w:val="0"/>
      <w:spacing w:line="300" w:lineRule="exact"/>
      <w:jc w:val="both"/>
    </w:pPr>
    <w:rPr>
      <w:rFonts w:eastAsia="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gliatabella">
    <w:name w:val="Table Grid"/>
    <w:basedOn w:val="Tabellanormale"/>
    <w:uiPriority w:val="59"/>
    <w:rsid w:val="00E801C4"/>
    <w:pPr>
      <w:spacing w:line="240" w:lineRule="exact"/>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rsid w:val="00E801C4"/>
    <w:pPr>
      <w:widowControl w:val="0"/>
      <w:spacing w:line="300" w:lineRule="exact"/>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91CarattereCarattere">
    <w:name w:val="Footnote91 Carattere Carattere"/>
    <w:basedOn w:val="Carpredefinitoparagrafo"/>
    <w:semiHidden/>
    <w:locked/>
    <w:rsid w:val="00E801C4"/>
    <w:rPr>
      <w:rFonts w:ascii="Book Antiqua" w:hAnsi="Book Antiqua"/>
      <w:snapToGrid w:val="0"/>
      <w:sz w:val="18"/>
      <w:szCs w:val="18"/>
      <w:lang w:val="it-IT" w:eastAsia="it-IT" w:bidi="ar-SA"/>
    </w:rPr>
  </w:style>
  <w:style w:type="paragraph" w:customStyle="1" w:styleId="titoloindiceebibliografia">
    <w:name w:val="titolo indice e bibliografia"/>
    <w:basedOn w:val="Normale"/>
    <w:next w:val="Normale"/>
    <w:semiHidden/>
    <w:rsid w:val="00E801C4"/>
    <w:pPr>
      <w:widowControl w:val="0"/>
      <w:spacing w:line="300" w:lineRule="exact"/>
      <w:outlineLvl w:val="0"/>
    </w:pPr>
    <w:rPr>
      <w:rFonts w:ascii="Formata-Medium" w:eastAsia="Times New Roman" w:hAnsi="Formata-Medium"/>
      <w:caps/>
      <w:sz w:val="36"/>
      <w:szCs w:val="36"/>
    </w:rPr>
  </w:style>
  <w:style w:type="paragraph" w:customStyle="1" w:styleId="TitoloBibliografia">
    <w:name w:val="Titolo.Bibliografia"/>
    <w:basedOn w:val="Normale"/>
    <w:semiHidden/>
    <w:rsid w:val="00E801C4"/>
    <w:pPr>
      <w:widowControl w:val="0"/>
      <w:spacing w:line="300" w:lineRule="exact"/>
    </w:pPr>
    <w:rPr>
      <w:rFonts w:ascii="Formata-Italic" w:eastAsia="Times New Roman" w:hAnsi="Formata-Italic"/>
      <w:sz w:val="22"/>
      <w:szCs w:val="22"/>
    </w:rPr>
  </w:style>
  <w:style w:type="character" w:customStyle="1" w:styleId="titoloindiceebibliografiaCarattere">
    <w:name w:val="titolo indice e bibliografia Carattere"/>
    <w:basedOn w:val="Carpredefinitoparagrafo"/>
    <w:semiHidden/>
    <w:rsid w:val="00E801C4"/>
    <w:rPr>
      <w:rFonts w:ascii="Formata-Medium" w:hAnsi="Formata-Medium"/>
      <w:caps/>
      <w:noProof w:val="0"/>
      <w:sz w:val="36"/>
      <w:szCs w:val="36"/>
      <w:lang w:val="it-IT" w:eastAsia="it-IT" w:bidi="ar-SA"/>
    </w:rPr>
  </w:style>
  <w:style w:type="character" w:customStyle="1" w:styleId="BodyText2Carattere">
    <w:name w:val="Body Text 2 Carattere"/>
    <w:basedOn w:val="Carpredefinitoparagrafo"/>
    <w:semiHidden/>
    <w:rsid w:val="00E801C4"/>
    <w:rPr>
      <w:rFonts w:ascii="Formata-Regular" w:hAnsi="Formata-Regular"/>
      <w:noProof w:val="0"/>
      <w:sz w:val="22"/>
      <w:szCs w:val="22"/>
      <w:lang w:val="it-IT" w:eastAsia="it-IT" w:bidi="ar-SA"/>
    </w:rPr>
  </w:style>
  <w:style w:type="character" w:customStyle="1" w:styleId="TitolosottoparagrafoCarattereCarattere">
    <w:name w:val="Titolo sottoparagrafo Carattere Carattere"/>
    <w:basedOn w:val="Carpredefinitoparagrafo"/>
    <w:semiHidden/>
    <w:rsid w:val="00E801C4"/>
    <w:rPr>
      <w:rFonts w:ascii="Formata-Italic" w:hAnsi="Formata-Italic" w:cs="Arial"/>
      <w:bCs/>
      <w:noProof w:val="0"/>
      <w:sz w:val="22"/>
      <w:szCs w:val="22"/>
      <w:lang w:val="it-IT" w:eastAsia="it-IT" w:bidi="ar-SA"/>
    </w:rPr>
  </w:style>
  <w:style w:type="paragraph" w:customStyle="1" w:styleId="Titolo3S1Paragrafo">
    <w:name w:val="Titolo 3.S1Paragrafo"/>
    <w:basedOn w:val="Normale"/>
    <w:next w:val="Normale"/>
    <w:semiHidden/>
    <w:unhideWhenUsed/>
    <w:rsid w:val="00E801C4"/>
    <w:pPr>
      <w:widowControl w:val="0"/>
      <w:spacing w:before="480" w:after="60" w:line="360" w:lineRule="auto"/>
      <w:outlineLvl w:val="2"/>
    </w:pPr>
    <w:rPr>
      <w:rFonts w:eastAsia="Times New Roman"/>
      <w:smallCaps/>
    </w:rPr>
  </w:style>
  <w:style w:type="character" w:customStyle="1" w:styleId="feature-article-author0">
    <w:name w:val="feature-article-author0"/>
    <w:basedOn w:val="Carpredefinitoparagrafo"/>
    <w:semiHidden/>
    <w:rsid w:val="00E801C4"/>
  </w:style>
  <w:style w:type="paragraph" w:customStyle="1" w:styleId="Stiletitolotabella19ptGrassetto">
    <w:name w:val="Stile titolo tabella1 + 9 pt Grassetto"/>
    <w:basedOn w:val="Normale"/>
    <w:semiHidden/>
    <w:rsid w:val="00E801C4"/>
    <w:rPr>
      <w:rFonts w:eastAsia="Times New Roman"/>
    </w:rPr>
  </w:style>
  <w:style w:type="paragraph" w:customStyle="1" w:styleId="tabella">
    <w:name w:val="tabella"/>
    <w:basedOn w:val="Intestazione"/>
    <w:autoRedefine/>
    <w:semiHidden/>
    <w:rsid w:val="00E801C4"/>
    <w:pPr>
      <w:widowControl w:val="0"/>
      <w:suppressAutoHyphens/>
    </w:pPr>
    <w:rPr>
      <w:rFonts w:eastAsia="Arial Unicode MS"/>
      <w:b/>
      <w:kern w:val="1"/>
      <w:lang w:eastAsia="en-US"/>
    </w:rPr>
  </w:style>
  <w:style w:type="table" w:customStyle="1" w:styleId="Grigliatabella10">
    <w:name w:val="Griglia tabella1"/>
    <w:basedOn w:val="Tabellanormale"/>
    <w:next w:val="Grigliatabella"/>
    <w:rsid w:val="000C13A4"/>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1555B0"/>
    <w:rPr>
      <w:rFonts w:ascii="Garamond" w:hAnsi="Garamond"/>
      <w:color w:val="0000FF" w:themeColor="hyperlink"/>
      <w:u w:val="single"/>
      <w:lang w:val="it-IT"/>
    </w:rPr>
  </w:style>
  <w:style w:type="table" w:customStyle="1" w:styleId="TableNormal1">
    <w:name w:val="Table Normal1"/>
    <w:uiPriority w:val="99"/>
    <w:rsid w:val="00313078"/>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CellMar>
        <w:top w:w="0" w:type="dxa"/>
        <w:left w:w="0" w:type="dxa"/>
        <w:bottom w:w="0" w:type="dxa"/>
        <w:right w:w="0" w:type="dxa"/>
      </w:tblCellMar>
    </w:tblPr>
  </w:style>
  <w:style w:type="paragraph" w:styleId="Revisione">
    <w:name w:val="Revision"/>
    <w:hidden/>
    <w:uiPriority w:val="99"/>
    <w:semiHidden/>
    <w:rsid w:val="00313078"/>
    <w:rPr>
      <w:rFonts w:eastAsia="Arial Unicode MS" w:hAnsi="Arial Unicode MS" w:cs="Arial Unicode MS"/>
      <w:color w:val="000000"/>
      <w:sz w:val="24"/>
      <w:szCs w:val="24"/>
      <w:u w:color="000000"/>
    </w:rPr>
  </w:style>
  <w:style w:type="numbering" w:customStyle="1" w:styleId="List0">
    <w:name w:val="List 0"/>
    <w:rsid w:val="00313078"/>
    <w:pPr>
      <w:numPr>
        <w:numId w:val="1"/>
      </w:numPr>
    </w:pPr>
  </w:style>
  <w:style w:type="character" w:styleId="Collegamentovisitato">
    <w:name w:val="FollowedHyperlink"/>
    <w:uiPriority w:val="99"/>
    <w:rsid w:val="00313078"/>
    <w:rPr>
      <w:rFonts w:cs="Times New Roman"/>
      <w:color w:val="800080"/>
      <w:u w:val="single"/>
    </w:rPr>
  </w:style>
  <w:style w:type="paragraph" w:styleId="Titolo">
    <w:name w:val="Title"/>
    <w:basedOn w:val="Normale"/>
    <w:next w:val="Normale"/>
    <w:link w:val="TitoloCarattere"/>
    <w:rsid w:val="00A857E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oloCarattere">
    <w:name w:val="Titolo Carattere"/>
    <w:basedOn w:val="Carpredefinitoparagrafo"/>
    <w:link w:val="Titolo"/>
    <w:rsid w:val="00A857EE"/>
    <w:rPr>
      <w:rFonts w:ascii="Cambria" w:eastAsia="MS Gothic" w:hAnsi="Cambria"/>
      <w:color w:val="17365D"/>
      <w:spacing w:val="5"/>
      <w:kern w:val="28"/>
      <w:sz w:val="52"/>
      <w:szCs w:val="52"/>
    </w:rPr>
  </w:style>
  <w:style w:type="paragraph" w:styleId="NormaleWeb">
    <w:name w:val="Normal (Web)"/>
    <w:basedOn w:val="Normale"/>
    <w:unhideWhenUsed/>
    <w:rsid w:val="00A857EE"/>
    <w:pPr>
      <w:spacing w:before="100" w:beforeAutospacing="1" w:after="100" w:afterAutospacing="1"/>
      <w:jc w:val="left"/>
    </w:pPr>
    <w:rPr>
      <w:rFonts w:ascii="Times" w:eastAsia="Times New Roman" w:hAnsi="Times"/>
      <w:sz w:val="20"/>
      <w:szCs w:val="20"/>
    </w:rPr>
  </w:style>
  <w:style w:type="paragraph" w:styleId="Paragrafoelenco">
    <w:name w:val="List Paragraph"/>
    <w:basedOn w:val="Normale"/>
    <w:uiPriority w:val="34"/>
    <w:qFormat/>
    <w:rsid w:val="00C70983"/>
    <w:pPr>
      <w:numPr>
        <w:numId w:val="17"/>
      </w:numPr>
      <w:spacing w:after="240"/>
      <w:ind w:left="425" w:hanging="425"/>
    </w:pPr>
    <w:rPr>
      <w:rFonts w:eastAsiaTheme="minorHAnsi" w:cstheme="minorBidi"/>
      <w:iCs/>
      <w:szCs w:val="26"/>
      <w:lang w:eastAsia="en-US"/>
    </w:rPr>
  </w:style>
  <w:style w:type="numbering" w:customStyle="1" w:styleId="Numerato">
    <w:name w:val="Numerato"/>
    <w:rsid w:val="005A36F9"/>
    <w:pPr>
      <w:numPr>
        <w:numId w:val="2"/>
      </w:numPr>
    </w:pPr>
  </w:style>
  <w:style w:type="paragraph" w:styleId="Sommario1">
    <w:name w:val="toc 1"/>
    <w:basedOn w:val="Normale"/>
    <w:next w:val="Normale"/>
    <w:autoRedefine/>
    <w:uiPriority w:val="39"/>
    <w:rsid w:val="00A86196"/>
    <w:pPr>
      <w:tabs>
        <w:tab w:val="right" w:leader="dot" w:pos="8494"/>
      </w:tabs>
      <w:spacing w:before="600" w:after="240"/>
      <w:jc w:val="center"/>
    </w:pPr>
    <w:rPr>
      <w:rFonts w:cstheme="minorHAnsi"/>
      <w:b/>
      <w:bCs/>
      <w:noProof/>
      <w:sz w:val="28"/>
      <w:szCs w:val="28"/>
    </w:rPr>
  </w:style>
  <w:style w:type="paragraph" w:styleId="Sommario2">
    <w:name w:val="toc 2"/>
    <w:basedOn w:val="Normale"/>
    <w:next w:val="Normale"/>
    <w:autoRedefine/>
    <w:uiPriority w:val="39"/>
    <w:rsid w:val="00A86196"/>
    <w:pPr>
      <w:tabs>
        <w:tab w:val="right" w:leader="dot" w:pos="8494"/>
      </w:tabs>
      <w:spacing w:before="120" w:after="240"/>
      <w:jc w:val="left"/>
    </w:pPr>
    <w:rPr>
      <w:rFonts w:cstheme="minorHAnsi"/>
      <w:smallCaps/>
      <w:noProof/>
      <w:szCs w:val="26"/>
    </w:rPr>
  </w:style>
  <w:style w:type="paragraph" w:styleId="Sommario3">
    <w:name w:val="toc 3"/>
    <w:basedOn w:val="Normale"/>
    <w:next w:val="Normale"/>
    <w:autoRedefine/>
    <w:uiPriority w:val="39"/>
    <w:rsid w:val="000E607F"/>
    <w:pPr>
      <w:tabs>
        <w:tab w:val="right" w:leader="dot" w:pos="8494"/>
      </w:tabs>
      <w:spacing w:after="120"/>
      <w:jc w:val="left"/>
    </w:pPr>
    <w:rPr>
      <w:rFonts w:cstheme="minorHAnsi"/>
      <w:noProof/>
      <w:sz w:val="24"/>
    </w:rPr>
  </w:style>
  <w:style w:type="paragraph" w:styleId="Sommario4">
    <w:name w:val="toc 4"/>
    <w:basedOn w:val="Sommario3"/>
    <w:next w:val="Normale"/>
    <w:autoRedefine/>
    <w:uiPriority w:val="39"/>
    <w:rsid w:val="002A1803"/>
    <w:pPr>
      <w:ind w:left="780"/>
    </w:pPr>
  </w:style>
  <w:style w:type="paragraph" w:styleId="Sommario5">
    <w:name w:val="toc 5"/>
    <w:basedOn w:val="Sommario4"/>
    <w:next w:val="Normale"/>
    <w:autoRedefine/>
    <w:uiPriority w:val="39"/>
    <w:rsid w:val="002A1803"/>
    <w:pPr>
      <w:ind w:left="1040"/>
    </w:pPr>
  </w:style>
  <w:style w:type="paragraph" w:styleId="Sommario6">
    <w:name w:val="toc 6"/>
    <w:basedOn w:val="Normale"/>
    <w:next w:val="Normale"/>
    <w:autoRedefine/>
    <w:uiPriority w:val="39"/>
    <w:rsid w:val="00CF1296"/>
    <w:pPr>
      <w:ind w:left="1300"/>
      <w:jc w:val="left"/>
    </w:pPr>
    <w:rPr>
      <w:rFonts w:asciiTheme="minorHAnsi" w:hAnsiTheme="minorHAnsi" w:cstheme="minorHAnsi"/>
      <w:sz w:val="20"/>
      <w:szCs w:val="20"/>
    </w:rPr>
  </w:style>
  <w:style w:type="paragraph" w:styleId="Sommario7">
    <w:name w:val="toc 7"/>
    <w:basedOn w:val="Normale"/>
    <w:next w:val="Normale"/>
    <w:autoRedefine/>
    <w:rsid w:val="00065810"/>
    <w:pPr>
      <w:ind w:left="1560"/>
      <w:jc w:val="left"/>
    </w:pPr>
    <w:rPr>
      <w:rFonts w:asciiTheme="minorHAnsi" w:hAnsiTheme="minorHAnsi" w:cstheme="minorHAnsi"/>
      <w:sz w:val="20"/>
      <w:szCs w:val="20"/>
    </w:rPr>
  </w:style>
  <w:style w:type="paragraph" w:styleId="Sommario8">
    <w:name w:val="toc 8"/>
    <w:basedOn w:val="Normale"/>
    <w:next w:val="Normale"/>
    <w:autoRedefine/>
    <w:rsid w:val="00065810"/>
    <w:pPr>
      <w:ind w:left="1820"/>
      <w:jc w:val="left"/>
    </w:pPr>
    <w:rPr>
      <w:rFonts w:asciiTheme="minorHAnsi" w:hAnsiTheme="minorHAnsi" w:cstheme="minorHAnsi"/>
      <w:sz w:val="20"/>
      <w:szCs w:val="20"/>
    </w:rPr>
  </w:style>
  <w:style w:type="paragraph" w:styleId="Sommario9">
    <w:name w:val="toc 9"/>
    <w:basedOn w:val="Normale"/>
    <w:next w:val="Normale"/>
    <w:autoRedefine/>
    <w:rsid w:val="00065810"/>
    <w:pPr>
      <w:ind w:left="2080"/>
      <w:jc w:val="left"/>
    </w:pPr>
    <w:rPr>
      <w:rFonts w:asciiTheme="minorHAnsi" w:hAnsiTheme="minorHAnsi" w:cstheme="minorHAnsi"/>
      <w:sz w:val="20"/>
      <w:szCs w:val="20"/>
    </w:rPr>
  </w:style>
  <w:style w:type="numbering" w:customStyle="1" w:styleId="WWNum7">
    <w:name w:val="WWNum7"/>
    <w:pPr>
      <w:numPr>
        <w:numId w:val="3"/>
      </w:numPr>
    </w:pPr>
  </w:style>
  <w:style w:type="numbering" w:customStyle="1" w:styleId="WWNum14">
    <w:name w:val="WWNum14"/>
    <w:pPr>
      <w:numPr>
        <w:numId w:val="4"/>
      </w:numPr>
    </w:pPr>
  </w:style>
  <w:style w:type="numbering" w:customStyle="1" w:styleId="WWNum9">
    <w:name w:val="WWNum9"/>
    <w:pPr>
      <w:numPr>
        <w:numId w:val="5"/>
      </w:numPr>
    </w:pPr>
  </w:style>
  <w:style w:type="numbering" w:customStyle="1" w:styleId="WWNum13">
    <w:name w:val="WWNum13"/>
    <w:pPr>
      <w:numPr>
        <w:numId w:val="6"/>
      </w:numPr>
    </w:pPr>
  </w:style>
  <w:style w:type="numbering" w:customStyle="1" w:styleId="WWNum8">
    <w:name w:val="WWNum8"/>
    <w:pPr>
      <w:numPr>
        <w:numId w:val="7"/>
      </w:numPr>
    </w:pPr>
  </w:style>
  <w:style w:type="numbering" w:customStyle="1" w:styleId="WWNum11">
    <w:name w:val="WWNum11"/>
    <w:pPr>
      <w:numPr>
        <w:numId w:val="8"/>
      </w:numPr>
    </w:pPr>
  </w:style>
  <w:style w:type="character" w:customStyle="1" w:styleId="Menzionenonrisolta1">
    <w:name w:val="Menzione non risolta1"/>
    <w:uiPriority w:val="99"/>
    <w:semiHidden/>
    <w:unhideWhenUsed/>
    <w:rsid w:val="005B1547"/>
    <w:rPr>
      <w:color w:val="605E5C"/>
      <w:shd w:val="clear" w:color="auto" w:fill="E1DFDD"/>
    </w:rPr>
  </w:style>
  <w:style w:type="numbering" w:customStyle="1" w:styleId="Nessunelenco1">
    <w:name w:val="Nessun elenco1"/>
    <w:next w:val="Nessunelenco"/>
    <w:uiPriority w:val="99"/>
    <w:semiHidden/>
    <w:unhideWhenUsed/>
    <w:rsid w:val="005B1547"/>
  </w:style>
  <w:style w:type="numbering" w:customStyle="1" w:styleId="Nessunelenco11">
    <w:name w:val="Nessun elenco11"/>
    <w:next w:val="Nessunelenco"/>
    <w:uiPriority w:val="99"/>
    <w:semiHidden/>
    <w:unhideWhenUsed/>
    <w:rsid w:val="005B1547"/>
  </w:style>
  <w:style w:type="table" w:customStyle="1" w:styleId="Enfasidelicata2">
    <w:name w:val="Enfasi delicata2"/>
    <w:basedOn w:val="Tabellanormale"/>
    <w:uiPriority w:val="19"/>
    <w:qFormat/>
    <w:rsid w:val="005B1547"/>
    <w:rPr>
      <w:rFonts w:eastAsia="Times New Roman"/>
      <w:color w:val="000000"/>
    </w:rPr>
    <w:tblPr>
      <w:tblStyleRowBandSize w:val="1"/>
      <w:tblStyleColBandSize w:val="1"/>
      <w:tblBorders>
        <w:top w:val="single" w:sz="8" w:space="0" w:color="F79646"/>
        <w:bottom w:val="single" w:sz="8" w:space="0" w:color="F79646"/>
      </w:tblBorders>
    </w:tblPr>
    <w:tblStylePr w:type="firstRow">
      <w:rPr>
        <w:rFonts w:ascii="SimHei" w:eastAsia="MingLiU" w:hAnsi="SimHe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iferimentodelicato1">
    <w:name w:val="Riferimento delicato1"/>
    <w:basedOn w:val="Tabellanormale"/>
    <w:uiPriority w:val="31"/>
    <w:qFormat/>
    <w:rsid w:val="005B1547"/>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iferimentointenso1">
    <w:name w:val="Riferimento intenso1"/>
    <w:basedOn w:val="Tabellanormale"/>
    <w:uiPriority w:val="32"/>
    <w:qFormat/>
    <w:rsid w:val="005B1547"/>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Bibliografia1">
    <w:name w:val="Bibliografia1"/>
    <w:basedOn w:val="Tabellanormale"/>
    <w:uiPriority w:val="61"/>
    <w:rsid w:val="005B1547"/>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numbering" w:customStyle="1" w:styleId="Nessunelenco2">
    <w:name w:val="Nessun elenco2"/>
    <w:next w:val="Nessunelenco"/>
    <w:uiPriority w:val="99"/>
    <w:semiHidden/>
    <w:rsid w:val="005B1547"/>
  </w:style>
  <w:style w:type="table" w:customStyle="1" w:styleId="Grigliatabella20">
    <w:name w:val="Griglia tabella2"/>
    <w:basedOn w:val="Tabellanormale"/>
    <w:next w:val="Grigliatabella"/>
    <w:rsid w:val="005B154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5B1547"/>
  </w:style>
  <w:style w:type="table" w:customStyle="1" w:styleId="Enfasidelicata1">
    <w:name w:val="Enfasi delicata1"/>
    <w:basedOn w:val="Tabellanormale"/>
    <w:uiPriority w:val="19"/>
    <w:qFormat/>
    <w:rsid w:val="005B1547"/>
    <w:rPr>
      <w:rFonts w:eastAsia="Times New Roman"/>
      <w:color w:val="000000"/>
    </w:rPr>
    <w:tblPr>
      <w:tblStyleRowBandSize w:val="1"/>
      <w:tblStyleColBandSize w:val="1"/>
      <w:tblBorders>
        <w:top w:val="single" w:sz="8" w:space="0" w:color="F79646"/>
        <w:bottom w:val="single" w:sz="8" w:space="0" w:color="F79646"/>
      </w:tblBorders>
    </w:tblPr>
    <w:tblStylePr w:type="firstRow">
      <w:rPr>
        <w:rFonts w:ascii="Courier" w:eastAsia="SimSun" w:hAnsi="Courier"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Grigliamedia3-Colore31">
    <w:name w:val="Griglia media 3 - Colore 31"/>
    <w:basedOn w:val="Tabellanormale"/>
    <w:next w:val="Grigliamedia2-Colore5"/>
    <w:uiPriority w:val="60"/>
    <w:rsid w:val="005B1547"/>
    <w:rPr>
      <w:rFonts w:eastAsia="Times New Roman"/>
      <w:color w:val="000000"/>
    </w:rPr>
    <w:tblPr>
      <w:tblStyleRowBandSize w:val="1"/>
      <w:tblStyleColBandSize w:val="1"/>
      <w:tblBorders>
        <w:top w:val="single" w:sz="8" w:space="0" w:color="C0504D"/>
        <w:bottom w:val="single" w:sz="8" w:space="0" w:color="C0504D"/>
      </w:tblBorders>
    </w:tblPr>
    <w:tblStylePr w:type="firstRow">
      <w:rPr>
        <w:rFonts w:ascii="Courier" w:eastAsia="SimSu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Grigliamedia2-Colore5">
    <w:name w:val="Medium Grid 2 Accent 5"/>
    <w:basedOn w:val="Tabellanormale"/>
    <w:uiPriority w:val="60"/>
    <w:rsid w:val="005B1547"/>
    <w:rPr>
      <w:rFonts w:eastAsia="Times New Roman"/>
      <w:color w:val="000000"/>
    </w:rPr>
    <w:tblPr>
      <w:tblStyleRowBandSize w:val="1"/>
      <w:tblStyleColBandSize w:val="1"/>
      <w:tblBorders>
        <w:top w:val="single" w:sz="8" w:space="0" w:color="C0504D"/>
        <w:bottom w:val="single" w:sz="8" w:space="0" w:color="C0504D"/>
      </w:tblBorders>
    </w:tblPr>
    <w:tblStylePr w:type="firstRow">
      <w:rPr>
        <w:rFonts w:ascii="SimHei" w:eastAsia="MingLiU" w:hAnsi="SimHe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Grigliamedia3-Colore41">
    <w:name w:val="Griglia media 3 - Colore 41"/>
    <w:basedOn w:val="Tabellanormale"/>
    <w:next w:val="Grigliamedia2-Colore6"/>
    <w:uiPriority w:val="60"/>
    <w:rsid w:val="005B1547"/>
    <w:rPr>
      <w:rFonts w:eastAsia="Times New Roman"/>
      <w:color w:val="000000"/>
    </w:rPr>
    <w:tblPr>
      <w:tblStyleRowBandSize w:val="1"/>
      <w:tblStyleColBandSize w:val="1"/>
      <w:tblBorders>
        <w:top w:val="single" w:sz="8" w:space="0" w:color="9BBB59"/>
        <w:bottom w:val="single" w:sz="8" w:space="0" w:color="9BBB59"/>
      </w:tblBorders>
    </w:tblPr>
    <w:tblStylePr w:type="firstRow">
      <w:rPr>
        <w:rFonts w:ascii="Courier" w:eastAsia="SimSun" w:hAnsi="Courie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Grigliamedia2-Colore6">
    <w:name w:val="Medium Grid 2 Accent 6"/>
    <w:basedOn w:val="Tabellanormale"/>
    <w:uiPriority w:val="60"/>
    <w:rsid w:val="005B1547"/>
    <w:rPr>
      <w:rFonts w:eastAsia="Times New Roman"/>
      <w:color w:val="000000"/>
    </w:rPr>
    <w:tblPr>
      <w:tblStyleRowBandSize w:val="1"/>
      <w:tblStyleColBandSize w:val="1"/>
      <w:tblBorders>
        <w:top w:val="single" w:sz="8" w:space="0" w:color="9BBB59"/>
        <w:bottom w:val="single" w:sz="8" w:space="0" w:color="9BBB59"/>
      </w:tblBorders>
    </w:tblPr>
    <w:tblStylePr w:type="firstRow">
      <w:rPr>
        <w:rFonts w:ascii="SimHei" w:eastAsia="MingLiU" w:hAnsi="SimHe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Citazioneintensa1">
    <w:name w:val="Citazione intensa1"/>
    <w:basedOn w:val="Tabellanormale"/>
    <w:uiPriority w:val="99"/>
    <w:qFormat/>
    <w:rsid w:val="005B1547"/>
    <w:rPr>
      <w:rFonts w:ascii="Calibri" w:eastAsia="PMingLiU" w:hAnsi="Calibri"/>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Elencomedio2-Colore3">
    <w:name w:val="Medium List 2 Accent 3"/>
    <w:basedOn w:val="Tabellanormale"/>
    <w:uiPriority w:val="62"/>
    <w:rsid w:val="005B1547"/>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rigliamedia1-Colore3">
    <w:name w:val="Medium Grid 1 Accent 3"/>
    <w:basedOn w:val="Tabellanormale"/>
    <w:uiPriority w:val="63"/>
    <w:rsid w:val="005B1547"/>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Grigliamedia3-Colore4">
    <w:name w:val="Medium Grid 3 Accent 4"/>
    <w:basedOn w:val="Tabellanormale"/>
    <w:uiPriority w:val="61"/>
    <w:rsid w:val="005B1547"/>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Elencoscuro-Colore4">
    <w:name w:val="Dark List Accent 4"/>
    <w:basedOn w:val="Tabellanormale"/>
    <w:uiPriority w:val="62"/>
    <w:rsid w:val="005B1547"/>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3-Colore5">
    <w:name w:val="Medium Grid 3 Accent 5"/>
    <w:basedOn w:val="Tabellanormale"/>
    <w:uiPriority w:val="99"/>
    <w:rsid w:val="005B1547"/>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Elencoscuro-Colore5">
    <w:name w:val="Dark List Accent 5"/>
    <w:basedOn w:val="Tabellanormale"/>
    <w:uiPriority w:val="99"/>
    <w:rsid w:val="005B1547"/>
    <w:rPr>
      <w:rFonts w:ascii="Calibri" w:eastAsia="PMingLiU" w:hAnsi="Calibri"/>
      <w:lang w:eastAsia="zh-T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Sfondoacolori-Colore5">
    <w:name w:val="Colorful Shading Accent 5"/>
    <w:basedOn w:val="Tabellanormale"/>
    <w:uiPriority w:val="99"/>
    <w:rsid w:val="005B1547"/>
    <w:rPr>
      <w:rFonts w:ascii="Calibri" w:eastAsia="PMingLiU" w:hAnsi="Calibri"/>
      <w:lang w:eastAsia="zh-T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PMingLiU"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PMingLiU"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PMingLiU" w:hAnsi="Times New Roman" w:cs="Times New Roman"/>
        <w:b/>
        <w:bCs/>
      </w:rPr>
    </w:tblStylePr>
    <w:tblStylePr w:type="lastCol">
      <w:rPr>
        <w:rFonts w:ascii="Times New Roman" w:eastAsia="PMingLiU"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Elencoacolori-Colore5">
    <w:name w:val="Colorful List Accent 5"/>
    <w:basedOn w:val="Tabellanormale"/>
    <w:uiPriority w:val="99"/>
    <w:rsid w:val="005B1547"/>
    <w:rPr>
      <w:rFonts w:ascii="Calibri" w:eastAsia="PMingLiU" w:hAnsi="Calibri"/>
      <w:lang w:eastAsia="zh-T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Elencoacolori-Colore6">
    <w:name w:val="Colorful List Accent 6"/>
    <w:basedOn w:val="Tabellanormale"/>
    <w:uiPriority w:val="63"/>
    <w:rsid w:val="005B1547"/>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SommarioEBOOK">
    <w:name w:val="Sommario EBOOK"/>
    <w:basedOn w:val="Normale"/>
    <w:qFormat/>
    <w:rsid w:val="00D83E42"/>
    <w:pPr>
      <w:ind w:left="426" w:hanging="426"/>
    </w:pPr>
    <w:rPr>
      <w:sz w:val="22"/>
      <w:szCs w:val="26"/>
    </w:rPr>
  </w:style>
  <w:style w:type="paragraph" w:styleId="Titolosommario">
    <w:name w:val="TOC Heading"/>
    <w:basedOn w:val="Titolo1"/>
    <w:next w:val="Normale"/>
    <w:uiPriority w:val="39"/>
    <w:unhideWhenUsed/>
    <w:qFormat/>
    <w:rsid w:val="00962DCB"/>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ebookprospazietti">
    <w:name w:val="ebook_pro_spazietti"/>
    <w:basedOn w:val="Normale"/>
    <w:qFormat/>
    <w:rsid w:val="009709B1"/>
    <w:pPr>
      <w:ind w:right="-1"/>
      <w:jc w:val="left"/>
    </w:pPr>
    <w:rPr>
      <w:rFonts w:ascii="Times New Roman" w:hAnsi="Times New Roman"/>
      <w:color w:val="46515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800">
      <w:bodyDiv w:val="1"/>
      <w:marLeft w:val="0"/>
      <w:marRight w:val="0"/>
      <w:marTop w:val="0"/>
      <w:marBottom w:val="0"/>
      <w:divBdr>
        <w:top w:val="none" w:sz="0" w:space="0" w:color="auto"/>
        <w:left w:val="none" w:sz="0" w:space="0" w:color="auto"/>
        <w:bottom w:val="none" w:sz="0" w:space="0" w:color="auto"/>
        <w:right w:val="none" w:sz="0" w:space="0" w:color="auto"/>
      </w:divBdr>
    </w:div>
    <w:div w:id="13655646">
      <w:bodyDiv w:val="1"/>
      <w:marLeft w:val="0"/>
      <w:marRight w:val="0"/>
      <w:marTop w:val="0"/>
      <w:marBottom w:val="0"/>
      <w:divBdr>
        <w:top w:val="none" w:sz="0" w:space="0" w:color="auto"/>
        <w:left w:val="none" w:sz="0" w:space="0" w:color="auto"/>
        <w:bottom w:val="none" w:sz="0" w:space="0" w:color="auto"/>
        <w:right w:val="none" w:sz="0" w:space="0" w:color="auto"/>
      </w:divBdr>
    </w:div>
    <w:div w:id="68311803">
      <w:bodyDiv w:val="1"/>
      <w:marLeft w:val="0"/>
      <w:marRight w:val="0"/>
      <w:marTop w:val="0"/>
      <w:marBottom w:val="0"/>
      <w:divBdr>
        <w:top w:val="none" w:sz="0" w:space="0" w:color="auto"/>
        <w:left w:val="none" w:sz="0" w:space="0" w:color="auto"/>
        <w:bottom w:val="none" w:sz="0" w:space="0" w:color="auto"/>
        <w:right w:val="none" w:sz="0" w:space="0" w:color="auto"/>
      </w:divBdr>
    </w:div>
    <w:div w:id="107433111">
      <w:bodyDiv w:val="1"/>
      <w:marLeft w:val="0"/>
      <w:marRight w:val="0"/>
      <w:marTop w:val="0"/>
      <w:marBottom w:val="0"/>
      <w:divBdr>
        <w:top w:val="none" w:sz="0" w:space="0" w:color="auto"/>
        <w:left w:val="none" w:sz="0" w:space="0" w:color="auto"/>
        <w:bottom w:val="none" w:sz="0" w:space="0" w:color="auto"/>
        <w:right w:val="none" w:sz="0" w:space="0" w:color="auto"/>
      </w:divBdr>
    </w:div>
    <w:div w:id="141894941">
      <w:bodyDiv w:val="1"/>
      <w:marLeft w:val="0"/>
      <w:marRight w:val="0"/>
      <w:marTop w:val="0"/>
      <w:marBottom w:val="0"/>
      <w:divBdr>
        <w:top w:val="none" w:sz="0" w:space="0" w:color="auto"/>
        <w:left w:val="none" w:sz="0" w:space="0" w:color="auto"/>
        <w:bottom w:val="none" w:sz="0" w:space="0" w:color="auto"/>
        <w:right w:val="none" w:sz="0" w:space="0" w:color="auto"/>
      </w:divBdr>
    </w:div>
    <w:div w:id="163977746">
      <w:bodyDiv w:val="1"/>
      <w:marLeft w:val="0"/>
      <w:marRight w:val="0"/>
      <w:marTop w:val="0"/>
      <w:marBottom w:val="0"/>
      <w:divBdr>
        <w:top w:val="none" w:sz="0" w:space="0" w:color="auto"/>
        <w:left w:val="none" w:sz="0" w:space="0" w:color="auto"/>
        <w:bottom w:val="none" w:sz="0" w:space="0" w:color="auto"/>
        <w:right w:val="none" w:sz="0" w:space="0" w:color="auto"/>
      </w:divBdr>
    </w:div>
    <w:div w:id="226303459">
      <w:bodyDiv w:val="1"/>
      <w:marLeft w:val="0"/>
      <w:marRight w:val="0"/>
      <w:marTop w:val="0"/>
      <w:marBottom w:val="0"/>
      <w:divBdr>
        <w:top w:val="none" w:sz="0" w:space="0" w:color="auto"/>
        <w:left w:val="none" w:sz="0" w:space="0" w:color="auto"/>
        <w:bottom w:val="none" w:sz="0" w:space="0" w:color="auto"/>
        <w:right w:val="none" w:sz="0" w:space="0" w:color="auto"/>
      </w:divBdr>
    </w:div>
    <w:div w:id="282885157">
      <w:bodyDiv w:val="1"/>
      <w:marLeft w:val="0"/>
      <w:marRight w:val="0"/>
      <w:marTop w:val="0"/>
      <w:marBottom w:val="0"/>
      <w:divBdr>
        <w:top w:val="none" w:sz="0" w:space="0" w:color="auto"/>
        <w:left w:val="none" w:sz="0" w:space="0" w:color="auto"/>
        <w:bottom w:val="none" w:sz="0" w:space="0" w:color="auto"/>
        <w:right w:val="none" w:sz="0" w:space="0" w:color="auto"/>
      </w:divBdr>
    </w:div>
    <w:div w:id="293798464">
      <w:bodyDiv w:val="1"/>
      <w:marLeft w:val="0"/>
      <w:marRight w:val="0"/>
      <w:marTop w:val="0"/>
      <w:marBottom w:val="0"/>
      <w:divBdr>
        <w:top w:val="none" w:sz="0" w:space="0" w:color="auto"/>
        <w:left w:val="none" w:sz="0" w:space="0" w:color="auto"/>
        <w:bottom w:val="none" w:sz="0" w:space="0" w:color="auto"/>
        <w:right w:val="none" w:sz="0" w:space="0" w:color="auto"/>
      </w:divBdr>
    </w:div>
    <w:div w:id="338510092">
      <w:bodyDiv w:val="1"/>
      <w:marLeft w:val="0"/>
      <w:marRight w:val="0"/>
      <w:marTop w:val="0"/>
      <w:marBottom w:val="0"/>
      <w:divBdr>
        <w:top w:val="none" w:sz="0" w:space="0" w:color="auto"/>
        <w:left w:val="none" w:sz="0" w:space="0" w:color="auto"/>
        <w:bottom w:val="none" w:sz="0" w:space="0" w:color="auto"/>
        <w:right w:val="none" w:sz="0" w:space="0" w:color="auto"/>
      </w:divBdr>
    </w:div>
    <w:div w:id="341470508">
      <w:bodyDiv w:val="1"/>
      <w:marLeft w:val="0"/>
      <w:marRight w:val="0"/>
      <w:marTop w:val="0"/>
      <w:marBottom w:val="0"/>
      <w:divBdr>
        <w:top w:val="none" w:sz="0" w:space="0" w:color="auto"/>
        <w:left w:val="none" w:sz="0" w:space="0" w:color="auto"/>
        <w:bottom w:val="none" w:sz="0" w:space="0" w:color="auto"/>
        <w:right w:val="none" w:sz="0" w:space="0" w:color="auto"/>
      </w:divBdr>
    </w:div>
    <w:div w:id="377629739">
      <w:bodyDiv w:val="1"/>
      <w:marLeft w:val="0"/>
      <w:marRight w:val="0"/>
      <w:marTop w:val="0"/>
      <w:marBottom w:val="0"/>
      <w:divBdr>
        <w:top w:val="none" w:sz="0" w:space="0" w:color="auto"/>
        <w:left w:val="none" w:sz="0" w:space="0" w:color="auto"/>
        <w:bottom w:val="none" w:sz="0" w:space="0" w:color="auto"/>
        <w:right w:val="none" w:sz="0" w:space="0" w:color="auto"/>
      </w:divBdr>
    </w:div>
    <w:div w:id="413746650">
      <w:bodyDiv w:val="1"/>
      <w:marLeft w:val="0"/>
      <w:marRight w:val="0"/>
      <w:marTop w:val="0"/>
      <w:marBottom w:val="0"/>
      <w:divBdr>
        <w:top w:val="none" w:sz="0" w:space="0" w:color="auto"/>
        <w:left w:val="none" w:sz="0" w:space="0" w:color="auto"/>
        <w:bottom w:val="none" w:sz="0" w:space="0" w:color="auto"/>
        <w:right w:val="none" w:sz="0" w:space="0" w:color="auto"/>
      </w:divBdr>
    </w:div>
    <w:div w:id="441189057">
      <w:bodyDiv w:val="1"/>
      <w:marLeft w:val="0"/>
      <w:marRight w:val="0"/>
      <w:marTop w:val="0"/>
      <w:marBottom w:val="0"/>
      <w:divBdr>
        <w:top w:val="none" w:sz="0" w:space="0" w:color="auto"/>
        <w:left w:val="none" w:sz="0" w:space="0" w:color="auto"/>
        <w:bottom w:val="none" w:sz="0" w:space="0" w:color="auto"/>
        <w:right w:val="none" w:sz="0" w:space="0" w:color="auto"/>
      </w:divBdr>
    </w:div>
    <w:div w:id="534928583">
      <w:bodyDiv w:val="1"/>
      <w:marLeft w:val="0"/>
      <w:marRight w:val="0"/>
      <w:marTop w:val="0"/>
      <w:marBottom w:val="0"/>
      <w:divBdr>
        <w:top w:val="none" w:sz="0" w:space="0" w:color="auto"/>
        <w:left w:val="none" w:sz="0" w:space="0" w:color="auto"/>
        <w:bottom w:val="none" w:sz="0" w:space="0" w:color="auto"/>
        <w:right w:val="none" w:sz="0" w:space="0" w:color="auto"/>
      </w:divBdr>
    </w:div>
    <w:div w:id="620301435">
      <w:bodyDiv w:val="1"/>
      <w:marLeft w:val="0"/>
      <w:marRight w:val="0"/>
      <w:marTop w:val="0"/>
      <w:marBottom w:val="0"/>
      <w:divBdr>
        <w:top w:val="none" w:sz="0" w:space="0" w:color="auto"/>
        <w:left w:val="none" w:sz="0" w:space="0" w:color="auto"/>
        <w:bottom w:val="none" w:sz="0" w:space="0" w:color="auto"/>
        <w:right w:val="none" w:sz="0" w:space="0" w:color="auto"/>
      </w:divBdr>
    </w:div>
    <w:div w:id="634994787">
      <w:bodyDiv w:val="1"/>
      <w:marLeft w:val="0"/>
      <w:marRight w:val="0"/>
      <w:marTop w:val="0"/>
      <w:marBottom w:val="0"/>
      <w:divBdr>
        <w:top w:val="none" w:sz="0" w:space="0" w:color="auto"/>
        <w:left w:val="none" w:sz="0" w:space="0" w:color="auto"/>
        <w:bottom w:val="none" w:sz="0" w:space="0" w:color="auto"/>
        <w:right w:val="none" w:sz="0" w:space="0" w:color="auto"/>
      </w:divBdr>
    </w:div>
    <w:div w:id="669018435">
      <w:bodyDiv w:val="1"/>
      <w:marLeft w:val="0"/>
      <w:marRight w:val="0"/>
      <w:marTop w:val="0"/>
      <w:marBottom w:val="0"/>
      <w:divBdr>
        <w:top w:val="none" w:sz="0" w:space="0" w:color="auto"/>
        <w:left w:val="none" w:sz="0" w:space="0" w:color="auto"/>
        <w:bottom w:val="none" w:sz="0" w:space="0" w:color="auto"/>
        <w:right w:val="none" w:sz="0" w:space="0" w:color="auto"/>
      </w:divBdr>
    </w:div>
    <w:div w:id="710611811">
      <w:bodyDiv w:val="1"/>
      <w:marLeft w:val="0"/>
      <w:marRight w:val="0"/>
      <w:marTop w:val="0"/>
      <w:marBottom w:val="0"/>
      <w:divBdr>
        <w:top w:val="none" w:sz="0" w:space="0" w:color="auto"/>
        <w:left w:val="none" w:sz="0" w:space="0" w:color="auto"/>
        <w:bottom w:val="none" w:sz="0" w:space="0" w:color="auto"/>
        <w:right w:val="none" w:sz="0" w:space="0" w:color="auto"/>
      </w:divBdr>
    </w:div>
    <w:div w:id="720250562">
      <w:bodyDiv w:val="1"/>
      <w:marLeft w:val="0"/>
      <w:marRight w:val="0"/>
      <w:marTop w:val="0"/>
      <w:marBottom w:val="0"/>
      <w:divBdr>
        <w:top w:val="none" w:sz="0" w:space="0" w:color="auto"/>
        <w:left w:val="none" w:sz="0" w:space="0" w:color="auto"/>
        <w:bottom w:val="none" w:sz="0" w:space="0" w:color="auto"/>
        <w:right w:val="none" w:sz="0" w:space="0" w:color="auto"/>
      </w:divBdr>
    </w:div>
    <w:div w:id="740370580">
      <w:bodyDiv w:val="1"/>
      <w:marLeft w:val="0"/>
      <w:marRight w:val="0"/>
      <w:marTop w:val="0"/>
      <w:marBottom w:val="0"/>
      <w:divBdr>
        <w:top w:val="none" w:sz="0" w:space="0" w:color="auto"/>
        <w:left w:val="none" w:sz="0" w:space="0" w:color="auto"/>
        <w:bottom w:val="none" w:sz="0" w:space="0" w:color="auto"/>
        <w:right w:val="none" w:sz="0" w:space="0" w:color="auto"/>
      </w:divBdr>
    </w:div>
    <w:div w:id="756825379">
      <w:bodyDiv w:val="1"/>
      <w:marLeft w:val="0"/>
      <w:marRight w:val="0"/>
      <w:marTop w:val="0"/>
      <w:marBottom w:val="0"/>
      <w:divBdr>
        <w:top w:val="none" w:sz="0" w:space="0" w:color="auto"/>
        <w:left w:val="none" w:sz="0" w:space="0" w:color="auto"/>
        <w:bottom w:val="none" w:sz="0" w:space="0" w:color="auto"/>
        <w:right w:val="none" w:sz="0" w:space="0" w:color="auto"/>
      </w:divBdr>
    </w:div>
    <w:div w:id="832985336">
      <w:bodyDiv w:val="1"/>
      <w:marLeft w:val="0"/>
      <w:marRight w:val="0"/>
      <w:marTop w:val="0"/>
      <w:marBottom w:val="0"/>
      <w:divBdr>
        <w:top w:val="none" w:sz="0" w:space="0" w:color="auto"/>
        <w:left w:val="none" w:sz="0" w:space="0" w:color="auto"/>
        <w:bottom w:val="none" w:sz="0" w:space="0" w:color="auto"/>
        <w:right w:val="none" w:sz="0" w:space="0" w:color="auto"/>
      </w:divBdr>
    </w:div>
    <w:div w:id="841555244">
      <w:bodyDiv w:val="1"/>
      <w:marLeft w:val="0"/>
      <w:marRight w:val="0"/>
      <w:marTop w:val="0"/>
      <w:marBottom w:val="0"/>
      <w:divBdr>
        <w:top w:val="none" w:sz="0" w:space="0" w:color="auto"/>
        <w:left w:val="none" w:sz="0" w:space="0" w:color="auto"/>
        <w:bottom w:val="none" w:sz="0" w:space="0" w:color="auto"/>
        <w:right w:val="none" w:sz="0" w:space="0" w:color="auto"/>
      </w:divBdr>
    </w:div>
    <w:div w:id="849219389">
      <w:bodyDiv w:val="1"/>
      <w:marLeft w:val="0"/>
      <w:marRight w:val="0"/>
      <w:marTop w:val="0"/>
      <w:marBottom w:val="0"/>
      <w:divBdr>
        <w:top w:val="none" w:sz="0" w:space="0" w:color="auto"/>
        <w:left w:val="none" w:sz="0" w:space="0" w:color="auto"/>
        <w:bottom w:val="none" w:sz="0" w:space="0" w:color="auto"/>
        <w:right w:val="none" w:sz="0" w:space="0" w:color="auto"/>
      </w:divBdr>
    </w:div>
    <w:div w:id="879778631">
      <w:bodyDiv w:val="1"/>
      <w:marLeft w:val="0"/>
      <w:marRight w:val="0"/>
      <w:marTop w:val="0"/>
      <w:marBottom w:val="0"/>
      <w:divBdr>
        <w:top w:val="none" w:sz="0" w:space="0" w:color="auto"/>
        <w:left w:val="none" w:sz="0" w:space="0" w:color="auto"/>
        <w:bottom w:val="none" w:sz="0" w:space="0" w:color="auto"/>
        <w:right w:val="none" w:sz="0" w:space="0" w:color="auto"/>
      </w:divBdr>
    </w:div>
    <w:div w:id="884295879">
      <w:bodyDiv w:val="1"/>
      <w:marLeft w:val="0"/>
      <w:marRight w:val="0"/>
      <w:marTop w:val="0"/>
      <w:marBottom w:val="0"/>
      <w:divBdr>
        <w:top w:val="none" w:sz="0" w:space="0" w:color="auto"/>
        <w:left w:val="none" w:sz="0" w:space="0" w:color="auto"/>
        <w:bottom w:val="none" w:sz="0" w:space="0" w:color="auto"/>
        <w:right w:val="none" w:sz="0" w:space="0" w:color="auto"/>
      </w:divBdr>
    </w:div>
    <w:div w:id="897714087">
      <w:bodyDiv w:val="1"/>
      <w:marLeft w:val="0"/>
      <w:marRight w:val="0"/>
      <w:marTop w:val="0"/>
      <w:marBottom w:val="0"/>
      <w:divBdr>
        <w:top w:val="none" w:sz="0" w:space="0" w:color="auto"/>
        <w:left w:val="none" w:sz="0" w:space="0" w:color="auto"/>
        <w:bottom w:val="none" w:sz="0" w:space="0" w:color="auto"/>
        <w:right w:val="none" w:sz="0" w:space="0" w:color="auto"/>
      </w:divBdr>
    </w:div>
    <w:div w:id="909735350">
      <w:bodyDiv w:val="1"/>
      <w:marLeft w:val="0"/>
      <w:marRight w:val="0"/>
      <w:marTop w:val="0"/>
      <w:marBottom w:val="0"/>
      <w:divBdr>
        <w:top w:val="none" w:sz="0" w:space="0" w:color="auto"/>
        <w:left w:val="none" w:sz="0" w:space="0" w:color="auto"/>
        <w:bottom w:val="none" w:sz="0" w:space="0" w:color="auto"/>
        <w:right w:val="none" w:sz="0" w:space="0" w:color="auto"/>
      </w:divBdr>
    </w:div>
    <w:div w:id="957495520">
      <w:bodyDiv w:val="1"/>
      <w:marLeft w:val="0"/>
      <w:marRight w:val="0"/>
      <w:marTop w:val="0"/>
      <w:marBottom w:val="0"/>
      <w:divBdr>
        <w:top w:val="none" w:sz="0" w:space="0" w:color="auto"/>
        <w:left w:val="none" w:sz="0" w:space="0" w:color="auto"/>
        <w:bottom w:val="none" w:sz="0" w:space="0" w:color="auto"/>
        <w:right w:val="none" w:sz="0" w:space="0" w:color="auto"/>
      </w:divBdr>
    </w:div>
    <w:div w:id="1019241619">
      <w:bodyDiv w:val="1"/>
      <w:marLeft w:val="0"/>
      <w:marRight w:val="0"/>
      <w:marTop w:val="0"/>
      <w:marBottom w:val="0"/>
      <w:divBdr>
        <w:top w:val="none" w:sz="0" w:space="0" w:color="auto"/>
        <w:left w:val="none" w:sz="0" w:space="0" w:color="auto"/>
        <w:bottom w:val="none" w:sz="0" w:space="0" w:color="auto"/>
        <w:right w:val="none" w:sz="0" w:space="0" w:color="auto"/>
      </w:divBdr>
    </w:div>
    <w:div w:id="1020163450">
      <w:bodyDiv w:val="1"/>
      <w:marLeft w:val="0"/>
      <w:marRight w:val="0"/>
      <w:marTop w:val="0"/>
      <w:marBottom w:val="0"/>
      <w:divBdr>
        <w:top w:val="none" w:sz="0" w:space="0" w:color="auto"/>
        <w:left w:val="none" w:sz="0" w:space="0" w:color="auto"/>
        <w:bottom w:val="none" w:sz="0" w:space="0" w:color="auto"/>
        <w:right w:val="none" w:sz="0" w:space="0" w:color="auto"/>
      </w:divBdr>
    </w:div>
    <w:div w:id="1070007720">
      <w:bodyDiv w:val="1"/>
      <w:marLeft w:val="0"/>
      <w:marRight w:val="0"/>
      <w:marTop w:val="0"/>
      <w:marBottom w:val="0"/>
      <w:divBdr>
        <w:top w:val="none" w:sz="0" w:space="0" w:color="auto"/>
        <w:left w:val="none" w:sz="0" w:space="0" w:color="auto"/>
        <w:bottom w:val="none" w:sz="0" w:space="0" w:color="auto"/>
        <w:right w:val="none" w:sz="0" w:space="0" w:color="auto"/>
      </w:divBdr>
    </w:div>
    <w:div w:id="1123573422">
      <w:bodyDiv w:val="1"/>
      <w:marLeft w:val="0"/>
      <w:marRight w:val="0"/>
      <w:marTop w:val="0"/>
      <w:marBottom w:val="0"/>
      <w:divBdr>
        <w:top w:val="none" w:sz="0" w:space="0" w:color="auto"/>
        <w:left w:val="none" w:sz="0" w:space="0" w:color="auto"/>
        <w:bottom w:val="none" w:sz="0" w:space="0" w:color="auto"/>
        <w:right w:val="none" w:sz="0" w:space="0" w:color="auto"/>
      </w:divBdr>
    </w:div>
    <w:div w:id="1152211493">
      <w:bodyDiv w:val="1"/>
      <w:marLeft w:val="0"/>
      <w:marRight w:val="0"/>
      <w:marTop w:val="0"/>
      <w:marBottom w:val="0"/>
      <w:divBdr>
        <w:top w:val="none" w:sz="0" w:space="0" w:color="auto"/>
        <w:left w:val="none" w:sz="0" w:space="0" w:color="auto"/>
        <w:bottom w:val="none" w:sz="0" w:space="0" w:color="auto"/>
        <w:right w:val="none" w:sz="0" w:space="0" w:color="auto"/>
      </w:divBdr>
    </w:div>
    <w:div w:id="1161964224">
      <w:bodyDiv w:val="1"/>
      <w:marLeft w:val="0"/>
      <w:marRight w:val="0"/>
      <w:marTop w:val="0"/>
      <w:marBottom w:val="0"/>
      <w:divBdr>
        <w:top w:val="none" w:sz="0" w:space="0" w:color="auto"/>
        <w:left w:val="none" w:sz="0" w:space="0" w:color="auto"/>
        <w:bottom w:val="none" w:sz="0" w:space="0" w:color="auto"/>
        <w:right w:val="none" w:sz="0" w:space="0" w:color="auto"/>
      </w:divBdr>
    </w:div>
    <w:div w:id="1181433045">
      <w:bodyDiv w:val="1"/>
      <w:marLeft w:val="0"/>
      <w:marRight w:val="0"/>
      <w:marTop w:val="0"/>
      <w:marBottom w:val="0"/>
      <w:divBdr>
        <w:top w:val="none" w:sz="0" w:space="0" w:color="auto"/>
        <w:left w:val="none" w:sz="0" w:space="0" w:color="auto"/>
        <w:bottom w:val="none" w:sz="0" w:space="0" w:color="auto"/>
        <w:right w:val="none" w:sz="0" w:space="0" w:color="auto"/>
      </w:divBdr>
    </w:div>
    <w:div w:id="1208567422">
      <w:bodyDiv w:val="1"/>
      <w:marLeft w:val="0"/>
      <w:marRight w:val="0"/>
      <w:marTop w:val="0"/>
      <w:marBottom w:val="0"/>
      <w:divBdr>
        <w:top w:val="none" w:sz="0" w:space="0" w:color="auto"/>
        <w:left w:val="none" w:sz="0" w:space="0" w:color="auto"/>
        <w:bottom w:val="none" w:sz="0" w:space="0" w:color="auto"/>
        <w:right w:val="none" w:sz="0" w:space="0" w:color="auto"/>
      </w:divBdr>
    </w:div>
    <w:div w:id="1264726543">
      <w:bodyDiv w:val="1"/>
      <w:marLeft w:val="0"/>
      <w:marRight w:val="0"/>
      <w:marTop w:val="0"/>
      <w:marBottom w:val="0"/>
      <w:divBdr>
        <w:top w:val="none" w:sz="0" w:space="0" w:color="auto"/>
        <w:left w:val="none" w:sz="0" w:space="0" w:color="auto"/>
        <w:bottom w:val="none" w:sz="0" w:space="0" w:color="auto"/>
        <w:right w:val="none" w:sz="0" w:space="0" w:color="auto"/>
      </w:divBdr>
    </w:div>
    <w:div w:id="1274941314">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379402352">
      <w:bodyDiv w:val="1"/>
      <w:marLeft w:val="0"/>
      <w:marRight w:val="0"/>
      <w:marTop w:val="0"/>
      <w:marBottom w:val="0"/>
      <w:divBdr>
        <w:top w:val="none" w:sz="0" w:space="0" w:color="auto"/>
        <w:left w:val="none" w:sz="0" w:space="0" w:color="auto"/>
        <w:bottom w:val="none" w:sz="0" w:space="0" w:color="auto"/>
        <w:right w:val="none" w:sz="0" w:space="0" w:color="auto"/>
      </w:divBdr>
    </w:div>
    <w:div w:id="1399865177">
      <w:bodyDiv w:val="1"/>
      <w:marLeft w:val="0"/>
      <w:marRight w:val="0"/>
      <w:marTop w:val="0"/>
      <w:marBottom w:val="0"/>
      <w:divBdr>
        <w:top w:val="none" w:sz="0" w:space="0" w:color="auto"/>
        <w:left w:val="none" w:sz="0" w:space="0" w:color="auto"/>
        <w:bottom w:val="none" w:sz="0" w:space="0" w:color="auto"/>
        <w:right w:val="none" w:sz="0" w:space="0" w:color="auto"/>
      </w:divBdr>
    </w:div>
    <w:div w:id="1422869005">
      <w:bodyDiv w:val="1"/>
      <w:marLeft w:val="0"/>
      <w:marRight w:val="0"/>
      <w:marTop w:val="0"/>
      <w:marBottom w:val="0"/>
      <w:divBdr>
        <w:top w:val="none" w:sz="0" w:space="0" w:color="auto"/>
        <w:left w:val="none" w:sz="0" w:space="0" w:color="auto"/>
        <w:bottom w:val="none" w:sz="0" w:space="0" w:color="auto"/>
        <w:right w:val="none" w:sz="0" w:space="0" w:color="auto"/>
      </w:divBdr>
    </w:div>
    <w:div w:id="1459453257">
      <w:bodyDiv w:val="1"/>
      <w:marLeft w:val="0"/>
      <w:marRight w:val="0"/>
      <w:marTop w:val="0"/>
      <w:marBottom w:val="0"/>
      <w:divBdr>
        <w:top w:val="none" w:sz="0" w:space="0" w:color="auto"/>
        <w:left w:val="none" w:sz="0" w:space="0" w:color="auto"/>
        <w:bottom w:val="none" w:sz="0" w:space="0" w:color="auto"/>
        <w:right w:val="none" w:sz="0" w:space="0" w:color="auto"/>
      </w:divBdr>
    </w:div>
    <w:div w:id="1470973045">
      <w:bodyDiv w:val="1"/>
      <w:marLeft w:val="0"/>
      <w:marRight w:val="0"/>
      <w:marTop w:val="0"/>
      <w:marBottom w:val="0"/>
      <w:divBdr>
        <w:top w:val="none" w:sz="0" w:space="0" w:color="auto"/>
        <w:left w:val="none" w:sz="0" w:space="0" w:color="auto"/>
        <w:bottom w:val="none" w:sz="0" w:space="0" w:color="auto"/>
        <w:right w:val="none" w:sz="0" w:space="0" w:color="auto"/>
      </w:divBdr>
    </w:div>
    <w:div w:id="1489519292">
      <w:bodyDiv w:val="1"/>
      <w:marLeft w:val="0"/>
      <w:marRight w:val="0"/>
      <w:marTop w:val="0"/>
      <w:marBottom w:val="0"/>
      <w:divBdr>
        <w:top w:val="none" w:sz="0" w:space="0" w:color="auto"/>
        <w:left w:val="none" w:sz="0" w:space="0" w:color="auto"/>
        <w:bottom w:val="none" w:sz="0" w:space="0" w:color="auto"/>
        <w:right w:val="none" w:sz="0" w:space="0" w:color="auto"/>
      </w:divBdr>
    </w:div>
    <w:div w:id="1508203760">
      <w:bodyDiv w:val="1"/>
      <w:marLeft w:val="0"/>
      <w:marRight w:val="0"/>
      <w:marTop w:val="0"/>
      <w:marBottom w:val="0"/>
      <w:divBdr>
        <w:top w:val="none" w:sz="0" w:space="0" w:color="auto"/>
        <w:left w:val="none" w:sz="0" w:space="0" w:color="auto"/>
        <w:bottom w:val="none" w:sz="0" w:space="0" w:color="auto"/>
        <w:right w:val="none" w:sz="0" w:space="0" w:color="auto"/>
      </w:divBdr>
    </w:div>
    <w:div w:id="1519078254">
      <w:bodyDiv w:val="1"/>
      <w:marLeft w:val="0"/>
      <w:marRight w:val="0"/>
      <w:marTop w:val="0"/>
      <w:marBottom w:val="0"/>
      <w:divBdr>
        <w:top w:val="none" w:sz="0" w:space="0" w:color="auto"/>
        <w:left w:val="none" w:sz="0" w:space="0" w:color="auto"/>
        <w:bottom w:val="none" w:sz="0" w:space="0" w:color="auto"/>
        <w:right w:val="none" w:sz="0" w:space="0" w:color="auto"/>
      </w:divBdr>
    </w:div>
    <w:div w:id="1559437836">
      <w:bodyDiv w:val="1"/>
      <w:marLeft w:val="0"/>
      <w:marRight w:val="0"/>
      <w:marTop w:val="0"/>
      <w:marBottom w:val="0"/>
      <w:divBdr>
        <w:top w:val="none" w:sz="0" w:space="0" w:color="auto"/>
        <w:left w:val="none" w:sz="0" w:space="0" w:color="auto"/>
        <w:bottom w:val="none" w:sz="0" w:space="0" w:color="auto"/>
        <w:right w:val="none" w:sz="0" w:space="0" w:color="auto"/>
      </w:divBdr>
    </w:div>
    <w:div w:id="1571227785">
      <w:bodyDiv w:val="1"/>
      <w:marLeft w:val="0"/>
      <w:marRight w:val="0"/>
      <w:marTop w:val="0"/>
      <w:marBottom w:val="0"/>
      <w:divBdr>
        <w:top w:val="none" w:sz="0" w:space="0" w:color="auto"/>
        <w:left w:val="none" w:sz="0" w:space="0" w:color="auto"/>
        <w:bottom w:val="none" w:sz="0" w:space="0" w:color="auto"/>
        <w:right w:val="none" w:sz="0" w:space="0" w:color="auto"/>
      </w:divBdr>
    </w:div>
    <w:div w:id="1597132316">
      <w:bodyDiv w:val="1"/>
      <w:marLeft w:val="0"/>
      <w:marRight w:val="0"/>
      <w:marTop w:val="0"/>
      <w:marBottom w:val="0"/>
      <w:divBdr>
        <w:top w:val="none" w:sz="0" w:space="0" w:color="auto"/>
        <w:left w:val="none" w:sz="0" w:space="0" w:color="auto"/>
        <w:bottom w:val="none" w:sz="0" w:space="0" w:color="auto"/>
        <w:right w:val="none" w:sz="0" w:space="0" w:color="auto"/>
      </w:divBdr>
    </w:div>
    <w:div w:id="1605379315">
      <w:bodyDiv w:val="1"/>
      <w:marLeft w:val="0"/>
      <w:marRight w:val="0"/>
      <w:marTop w:val="0"/>
      <w:marBottom w:val="0"/>
      <w:divBdr>
        <w:top w:val="none" w:sz="0" w:space="0" w:color="auto"/>
        <w:left w:val="none" w:sz="0" w:space="0" w:color="auto"/>
        <w:bottom w:val="none" w:sz="0" w:space="0" w:color="auto"/>
        <w:right w:val="none" w:sz="0" w:space="0" w:color="auto"/>
      </w:divBdr>
    </w:div>
    <w:div w:id="1628201957">
      <w:bodyDiv w:val="1"/>
      <w:marLeft w:val="0"/>
      <w:marRight w:val="0"/>
      <w:marTop w:val="0"/>
      <w:marBottom w:val="0"/>
      <w:divBdr>
        <w:top w:val="none" w:sz="0" w:space="0" w:color="auto"/>
        <w:left w:val="none" w:sz="0" w:space="0" w:color="auto"/>
        <w:bottom w:val="none" w:sz="0" w:space="0" w:color="auto"/>
        <w:right w:val="none" w:sz="0" w:space="0" w:color="auto"/>
      </w:divBdr>
    </w:div>
    <w:div w:id="1674263383">
      <w:bodyDiv w:val="1"/>
      <w:marLeft w:val="0"/>
      <w:marRight w:val="0"/>
      <w:marTop w:val="0"/>
      <w:marBottom w:val="0"/>
      <w:divBdr>
        <w:top w:val="none" w:sz="0" w:space="0" w:color="auto"/>
        <w:left w:val="none" w:sz="0" w:space="0" w:color="auto"/>
        <w:bottom w:val="none" w:sz="0" w:space="0" w:color="auto"/>
        <w:right w:val="none" w:sz="0" w:space="0" w:color="auto"/>
      </w:divBdr>
    </w:div>
    <w:div w:id="1811827891">
      <w:bodyDiv w:val="1"/>
      <w:marLeft w:val="0"/>
      <w:marRight w:val="0"/>
      <w:marTop w:val="0"/>
      <w:marBottom w:val="0"/>
      <w:divBdr>
        <w:top w:val="none" w:sz="0" w:space="0" w:color="auto"/>
        <w:left w:val="none" w:sz="0" w:space="0" w:color="auto"/>
        <w:bottom w:val="none" w:sz="0" w:space="0" w:color="auto"/>
        <w:right w:val="none" w:sz="0" w:space="0" w:color="auto"/>
      </w:divBdr>
    </w:div>
    <w:div w:id="1813017063">
      <w:bodyDiv w:val="1"/>
      <w:marLeft w:val="0"/>
      <w:marRight w:val="0"/>
      <w:marTop w:val="0"/>
      <w:marBottom w:val="0"/>
      <w:divBdr>
        <w:top w:val="none" w:sz="0" w:space="0" w:color="auto"/>
        <w:left w:val="none" w:sz="0" w:space="0" w:color="auto"/>
        <w:bottom w:val="none" w:sz="0" w:space="0" w:color="auto"/>
        <w:right w:val="none" w:sz="0" w:space="0" w:color="auto"/>
      </w:divBdr>
    </w:div>
    <w:div w:id="1844971817">
      <w:bodyDiv w:val="1"/>
      <w:marLeft w:val="0"/>
      <w:marRight w:val="0"/>
      <w:marTop w:val="0"/>
      <w:marBottom w:val="0"/>
      <w:divBdr>
        <w:top w:val="none" w:sz="0" w:space="0" w:color="auto"/>
        <w:left w:val="none" w:sz="0" w:space="0" w:color="auto"/>
        <w:bottom w:val="none" w:sz="0" w:space="0" w:color="auto"/>
        <w:right w:val="none" w:sz="0" w:space="0" w:color="auto"/>
      </w:divBdr>
    </w:div>
    <w:div w:id="1878199515">
      <w:bodyDiv w:val="1"/>
      <w:marLeft w:val="0"/>
      <w:marRight w:val="0"/>
      <w:marTop w:val="0"/>
      <w:marBottom w:val="0"/>
      <w:divBdr>
        <w:top w:val="none" w:sz="0" w:space="0" w:color="auto"/>
        <w:left w:val="none" w:sz="0" w:space="0" w:color="auto"/>
        <w:bottom w:val="none" w:sz="0" w:space="0" w:color="auto"/>
        <w:right w:val="none" w:sz="0" w:space="0" w:color="auto"/>
      </w:divBdr>
    </w:div>
    <w:div w:id="1915703554">
      <w:bodyDiv w:val="1"/>
      <w:marLeft w:val="0"/>
      <w:marRight w:val="0"/>
      <w:marTop w:val="0"/>
      <w:marBottom w:val="0"/>
      <w:divBdr>
        <w:top w:val="none" w:sz="0" w:space="0" w:color="auto"/>
        <w:left w:val="none" w:sz="0" w:space="0" w:color="auto"/>
        <w:bottom w:val="none" w:sz="0" w:space="0" w:color="auto"/>
        <w:right w:val="none" w:sz="0" w:space="0" w:color="auto"/>
      </w:divBdr>
    </w:div>
    <w:div w:id="1936202425">
      <w:bodyDiv w:val="1"/>
      <w:marLeft w:val="0"/>
      <w:marRight w:val="0"/>
      <w:marTop w:val="0"/>
      <w:marBottom w:val="0"/>
      <w:divBdr>
        <w:top w:val="none" w:sz="0" w:space="0" w:color="auto"/>
        <w:left w:val="none" w:sz="0" w:space="0" w:color="auto"/>
        <w:bottom w:val="none" w:sz="0" w:space="0" w:color="auto"/>
        <w:right w:val="none" w:sz="0" w:space="0" w:color="auto"/>
      </w:divBdr>
    </w:div>
    <w:div w:id="1968388616">
      <w:bodyDiv w:val="1"/>
      <w:marLeft w:val="0"/>
      <w:marRight w:val="0"/>
      <w:marTop w:val="0"/>
      <w:marBottom w:val="0"/>
      <w:divBdr>
        <w:top w:val="none" w:sz="0" w:space="0" w:color="auto"/>
        <w:left w:val="none" w:sz="0" w:space="0" w:color="auto"/>
        <w:bottom w:val="none" w:sz="0" w:space="0" w:color="auto"/>
        <w:right w:val="none" w:sz="0" w:space="0" w:color="auto"/>
      </w:divBdr>
    </w:div>
    <w:div w:id="1984003597">
      <w:bodyDiv w:val="1"/>
      <w:marLeft w:val="0"/>
      <w:marRight w:val="0"/>
      <w:marTop w:val="0"/>
      <w:marBottom w:val="0"/>
      <w:divBdr>
        <w:top w:val="none" w:sz="0" w:space="0" w:color="auto"/>
        <w:left w:val="none" w:sz="0" w:space="0" w:color="auto"/>
        <w:bottom w:val="none" w:sz="0" w:space="0" w:color="auto"/>
        <w:right w:val="none" w:sz="0" w:space="0" w:color="auto"/>
      </w:divBdr>
    </w:div>
    <w:div w:id="2052460012">
      <w:bodyDiv w:val="1"/>
      <w:marLeft w:val="0"/>
      <w:marRight w:val="0"/>
      <w:marTop w:val="0"/>
      <w:marBottom w:val="0"/>
      <w:divBdr>
        <w:top w:val="none" w:sz="0" w:space="0" w:color="auto"/>
        <w:left w:val="none" w:sz="0" w:space="0" w:color="auto"/>
        <w:bottom w:val="none" w:sz="0" w:space="0" w:color="auto"/>
        <w:right w:val="none" w:sz="0" w:space="0" w:color="auto"/>
      </w:divBdr>
      <w:divsChild>
        <w:div w:id="847980725">
          <w:marLeft w:val="0"/>
          <w:marRight w:val="0"/>
          <w:marTop w:val="0"/>
          <w:marBottom w:val="0"/>
          <w:divBdr>
            <w:top w:val="none" w:sz="0" w:space="0" w:color="auto"/>
            <w:left w:val="none" w:sz="0" w:space="0" w:color="auto"/>
            <w:bottom w:val="none" w:sz="0" w:space="0" w:color="auto"/>
            <w:right w:val="none" w:sz="0" w:space="0" w:color="auto"/>
          </w:divBdr>
        </w:div>
        <w:div w:id="890114719">
          <w:marLeft w:val="0"/>
          <w:marRight w:val="0"/>
          <w:marTop w:val="0"/>
          <w:marBottom w:val="0"/>
          <w:divBdr>
            <w:top w:val="none" w:sz="0" w:space="0" w:color="auto"/>
            <w:left w:val="none" w:sz="0" w:space="0" w:color="auto"/>
            <w:bottom w:val="none" w:sz="0" w:space="0" w:color="auto"/>
            <w:right w:val="none" w:sz="0" w:space="0" w:color="auto"/>
          </w:divBdr>
        </w:div>
      </w:divsChild>
    </w:div>
    <w:div w:id="2113819614">
      <w:bodyDiv w:val="1"/>
      <w:marLeft w:val="0"/>
      <w:marRight w:val="0"/>
      <w:marTop w:val="0"/>
      <w:marBottom w:val="0"/>
      <w:divBdr>
        <w:top w:val="none" w:sz="0" w:space="0" w:color="auto"/>
        <w:left w:val="none" w:sz="0" w:space="0" w:color="auto"/>
        <w:bottom w:val="none" w:sz="0" w:space="0" w:color="auto"/>
        <w:right w:val="none" w:sz="0" w:space="0" w:color="auto"/>
      </w:divBdr>
    </w:div>
    <w:div w:id="2115133100">
      <w:bodyDiv w:val="1"/>
      <w:marLeft w:val="0"/>
      <w:marRight w:val="0"/>
      <w:marTop w:val="0"/>
      <w:marBottom w:val="0"/>
      <w:divBdr>
        <w:top w:val="none" w:sz="0" w:space="0" w:color="auto"/>
        <w:left w:val="none" w:sz="0" w:space="0" w:color="auto"/>
        <w:bottom w:val="none" w:sz="0" w:space="0" w:color="auto"/>
        <w:right w:val="none" w:sz="0" w:space="0" w:color="auto"/>
      </w:divBdr>
    </w:div>
    <w:div w:id="2119176621">
      <w:bodyDiv w:val="1"/>
      <w:marLeft w:val="0"/>
      <w:marRight w:val="0"/>
      <w:marTop w:val="0"/>
      <w:marBottom w:val="0"/>
      <w:divBdr>
        <w:top w:val="none" w:sz="0" w:space="0" w:color="auto"/>
        <w:left w:val="none" w:sz="0" w:space="0" w:color="auto"/>
        <w:bottom w:val="none" w:sz="0" w:space="0" w:color="auto"/>
        <w:right w:val="none" w:sz="0" w:space="0" w:color="auto"/>
      </w:divBdr>
    </w:div>
    <w:div w:id="21279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yperlink" Target="http://moodle.adaptland.it/mod/resource/view.php?id=12870"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oter" Target="footer10.xm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yperlink" Target="http://moodle.adaptland.it/mod/resource/view.php?id=11220" TargetMode="Externa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APT.IT" TargetMode="Externa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yperlink" Target="http://moodle.adaptland.it/mod/resource/view.php?id=10012" TargetMode="External"/><Relationship Id="rId40" Type="http://schemas.openxmlformats.org/officeDocument/2006/relationships/header" Target="header14.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yperlink" Target="http://WWW.ADAPT.IT" TargetMode="External"/><Relationship Id="rId49" Type="http://schemas.openxmlformats.org/officeDocument/2006/relationships/footer" Target="footer14.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header" Target="header1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oter" Target="footer11.xml"/><Relationship Id="rId48"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8FAD52-478D-465E-93DB-F302D508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2996</Words>
  <Characters>17080</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ADAPT University Press</dc:creator>
  <cp:lastModifiedBy>Lauri Lauri</cp:lastModifiedBy>
  <cp:revision>23</cp:revision>
  <cp:lastPrinted>2017-11-07T14:18:00Z</cp:lastPrinted>
  <dcterms:created xsi:type="dcterms:W3CDTF">2021-03-09T13:50:00Z</dcterms:created>
  <dcterms:modified xsi:type="dcterms:W3CDTF">2021-03-30T06:42:00Z</dcterms:modified>
</cp:coreProperties>
</file>